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483F8" w14:textId="77777777" w:rsidR="00B37E75" w:rsidRDefault="00B37E75" w:rsidP="00B37E75">
      <w:pPr>
        <w:jc w:val="center"/>
        <w:rPr>
          <w:rFonts w:ascii="Times New Roman" w:hAnsi="Times New Roman"/>
          <w:sz w:val="20"/>
        </w:rPr>
      </w:pPr>
    </w:p>
    <w:p w14:paraId="3D48AC60" w14:textId="77777777" w:rsidR="007C7184" w:rsidRDefault="007C7184" w:rsidP="00B37E75">
      <w:pPr>
        <w:jc w:val="center"/>
        <w:rPr>
          <w:rFonts w:ascii="Times New Roman" w:hAnsi="Times New Roman"/>
          <w:sz w:val="20"/>
        </w:rPr>
      </w:pPr>
    </w:p>
    <w:p w14:paraId="10E39F08" w14:textId="77777777" w:rsidR="00C150EF" w:rsidRPr="00C1389E" w:rsidRDefault="00C150EF" w:rsidP="00B37E75">
      <w:pPr>
        <w:jc w:val="center"/>
        <w:rPr>
          <w:rFonts w:ascii="Times New Roman" w:hAnsi="Times New Roman"/>
          <w:sz w:val="20"/>
        </w:rPr>
      </w:pPr>
    </w:p>
    <w:p w14:paraId="1ABC8D0D" w14:textId="65091291" w:rsidR="00B37E75" w:rsidRPr="00BD1BE7" w:rsidRDefault="00BD1BE7" w:rsidP="00BD1BE7">
      <w:pPr>
        <w:jc w:val="center"/>
        <w:rPr>
          <w:rFonts w:ascii="Times New Roman" w:hAnsi="Times New Roman"/>
          <w:sz w:val="20"/>
        </w:rPr>
      </w:pPr>
      <w:r>
        <w:rPr>
          <w:rFonts w:ascii="Times New Roman" w:hAnsi="Times New Roman"/>
          <w:noProof/>
          <w:sz w:val="20"/>
        </w:rPr>
        <w:drawing>
          <wp:inline distT="0" distB="0" distL="0" distR="0" wp14:anchorId="4630B9A4" wp14:editId="2C743ACB">
            <wp:extent cx="3200400" cy="2514600"/>
            <wp:effectExtent l="0" t="0" r="0" b="0"/>
            <wp:docPr id="489563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2514600"/>
                    </a:xfrm>
                    <a:prstGeom prst="rect">
                      <a:avLst/>
                    </a:prstGeom>
                    <a:noFill/>
                  </pic:spPr>
                </pic:pic>
              </a:graphicData>
            </a:graphic>
          </wp:inline>
        </w:drawing>
      </w:r>
    </w:p>
    <w:p w14:paraId="4E7BECAF" w14:textId="77777777" w:rsidR="00B37E75" w:rsidRDefault="00B37E75" w:rsidP="00B37E75">
      <w:pPr>
        <w:jc w:val="center"/>
        <w:rPr>
          <w:rFonts w:ascii="Times New Roman" w:hAnsi="Times New Roman"/>
          <w:b/>
          <w:bCs/>
          <w:sz w:val="56"/>
          <w:szCs w:val="56"/>
        </w:rPr>
      </w:pPr>
    </w:p>
    <w:p w14:paraId="4AED57AA" w14:textId="50DD3BEC" w:rsidR="006F2D39" w:rsidRDefault="00B37E75" w:rsidP="00631565">
      <w:pPr>
        <w:spacing w:after="0"/>
        <w:jc w:val="center"/>
        <w:rPr>
          <w:rFonts w:ascii="Times New Roman" w:hAnsi="Times New Roman"/>
          <w:sz w:val="32"/>
          <w:szCs w:val="32"/>
        </w:rPr>
      </w:pPr>
      <w:r>
        <w:rPr>
          <w:rFonts w:ascii="Times New Roman" w:hAnsi="Times New Roman"/>
          <w:b/>
          <w:bCs/>
          <w:sz w:val="56"/>
          <w:szCs w:val="56"/>
        </w:rPr>
        <w:t>Nation of Resilient Souls, LLC</w:t>
      </w:r>
      <w:r>
        <w:rPr>
          <w:rFonts w:ascii="Times New Roman" w:hAnsi="Times New Roman"/>
          <w:b/>
          <w:bCs/>
          <w:sz w:val="48"/>
          <w:szCs w:val="48"/>
        </w:rPr>
        <w:br/>
      </w:r>
      <w:bookmarkStart w:id="1" w:name="_Hlk194134905"/>
      <w:r w:rsidR="00B3199E">
        <w:rPr>
          <w:rFonts w:ascii="Times New Roman" w:hAnsi="Times New Roman"/>
          <w:sz w:val="32"/>
          <w:szCs w:val="32"/>
        </w:rPr>
        <w:t>7</w:t>
      </w:r>
      <w:r w:rsidR="00A9783E">
        <w:rPr>
          <w:rFonts w:ascii="Times New Roman" w:hAnsi="Times New Roman"/>
          <w:sz w:val="32"/>
          <w:szCs w:val="32"/>
        </w:rPr>
        <w:t>80</w:t>
      </w:r>
      <w:r w:rsidR="00B3199E">
        <w:rPr>
          <w:rFonts w:ascii="Times New Roman" w:hAnsi="Times New Roman"/>
          <w:sz w:val="32"/>
          <w:szCs w:val="32"/>
        </w:rPr>
        <w:t xml:space="preserve"> Lynnhaven Pkwy #400</w:t>
      </w:r>
    </w:p>
    <w:p w14:paraId="0333E1ED" w14:textId="5D2C3D9A" w:rsidR="00B37E75" w:rsidRPr="00B37E75" w:rsidRDefault="006F2D39" w:rsidP="00631565">
      <w:pPr>
        <w:spacing w:after="0"/>
        <w:jc w:val="center"/>
        <w:rPr>
          <w:rFonts w:ascii="Times New Roman" w:hAnsi="Times New Roman"/>
          <w:sz w:val="32"/>
          <w:szCs w:val="32"/>
        </w:rPr>
      </w:pPr>
      <w:r>
        <w:rPr>
          <w:rFonts w:ascii="Times New Roman" w:hAnsi="Times New Roman"/>
          <w:sz w:val="32"/>
          <w:szCs w:val="32"/>
        </w:rPr>
        <w:t xml:space="preserve">Virginia Beach, VA </w:t>
      </w:r>
      <w:r w:rsidR="00B3199E">
        <w:rPr>
          <w:rFonts w:ascii="Times New Roman" w:hAnsi="Times New Roman"/>
          <w:sz w:val="32"/>
          <w:szCs w:val="32"/>
        </w:rPr>
        <w:t>23452</w:t>
      </w:r>
      <w:r w:rsidR="00B37E75">
        <w:rPr>
          <w:rFonts w:ascii="Times New Roman" w:hAnsi="Times New Roman"/>
          <w:sz w:val="32"/>
          <w:szCs w:val="32"/>
        </w:rPr>
        <w:br/>
      </w:r>
      <w:bookmarkEnd w:id="1"/>
      <w:r w:rsidR="00B323E6">
        <w:rPr>
          <w:rFonts w:ascii="Times New Roman" w:hAnsi="Times New Roman"/>
          <w:sz w:val="32"/>
          <w:szCs w:val="32"/>
        </w:rPr>
        <w:t>NORSHRLLC@gmail.com</w:t>
      </w:r>
      <w:r w:rsidR="00B37E75">
        <w:rPr>
          <w:rFonts w:ascii="Times New Roman" w:hAnsi="Times New Roman"/>
          <w:sz w:val="28"/>
          <w:szCs w:val="28"/>
        </w:rPr>
        <w:t xml:space="preserve"> </w:t>
      </w:r>
    </w:p>
    <w:p w14:paraId="786EE73C" w14:textId="77777777" w:rsidR="00B37E75" w:rsidRPr="00C1389E" w:rsidRDefault="00B37E75" w:rsidP="00631565">
      <w:pPr>
        <w:spacing w:after="0"/>
        <w:jc w:val="center"/>
        <w:rPr>
          <w:rFonts w:ascii="Times New Roman" w:hAnsi="Times New Roman"/>
          <w:sz w:val="20"/>
        </w:rPr>
      </w:pPr>
    </w:p>
    <w:p w14:paraId="51A9D419" w14:textId="77777777" w:rsidR="00B37E75" w:rsidRPr="00C1389E" w:rsidRDefault="00B37E75" w:rsidP="00B37E75">
      <w:pPr>
        <w:jc w:val="center"/>
        <w:rPr>
          <w:rFonts w:ascii="Times New Roman" w:hAnsi="Times New Roman"/>
          <w:sz w:val="20"/>
        </w:rPr>
      </w:pPr>
    </w:p>
    <w:p w14:paraId="7B3A91D4" w14:textId="77777777" w:rsidR="00B37E75" w:rsidRDefault="00B37E75" w:rsidP="00B37E75">
      <w:pPr>
        <w:jc w:val="center"/>
        <w:rPr>
          <w:rFonts w:ascii="Times New Roman" w:hAnsi="Times New Roman"/>
          <w:i/>
          <w:iCs/>
          <w:sz w:val="20"/>
        </w:rPr>
      </w:pPr>
    </w:p>
    <w:p w14:paraId="7B232B80" w14:textId="77777777" w:rsidR="00631565" w:rsidRPr="00932982" w:rsidRDefault="00631565" w:rsidP="00B37E75">
      <w:pPr>
        <w:jc w:val="center"/>
        <w:rPr>
          <w:rFonts w:ascii="Times New Roman" w:hAnsi="Times New Roman"/>
          <w:i/>
          <w:iCs/>
          <w:sz w:val="20"/>
        </w:rPr>
      </w:pPr>
    </w:p>
    <w:p w14:paraId="10F96E8D" w14:textId="77777777" w:rsidR="00B37E75" w:rsidRPr="00932982" w:rsidRDefault="00B37E75" w:rsidP="00B37E75">
      <w:pPr>
        <w:jc w:val="center"/>
        <w:rPr>
          <w:rFonts w:ascii="Times New Roman" w:hAnsi="Times New Roman"/>
          <w:i/>
          <w:iCs/>
          <w:sz w:val="48"/>
          <w:szCs w:val="48"/>
        </w:rPr>
      </w:pPr>
      <w:r w:rsidRPr="00932982">
        <w:rPr>
          <w:rFonts w:ascii="Times New Roman" w:hAnsi="Times New Roman"/>
          <w:i/>
          <w:iCs/>
          <w:sz w:val="48"/>
          <w:szCs w:val="48"/>
        </w:rPr>
        <w:t>Client Intake Information Packet</w:t>
      </w:r>
    </w:p>
    <w:p w14:paraId="4C12C681" w14:textId="77777777" w:rsidR="00B37E75" w:rsidRDefault="00B37E75" w:rsidP="00B37E75">
      <w:pPr>
        <w:jc w:val="center"/>
        <w:rPr>
          <w:rFonts w:ascii="Times New Roman" w:hAnsi="Times New Roman"/>
          <w:sz w:val="48"/>
          <w:szCs w:val="48"/>
        </w:rPr>
      </w:pPr>
    </w:p>
    <w:p w14:paraId="07560DF2" w14:textId="77777777" w:rsidR="00B37E75" w:rsidRDefault="00B37E75" w:rsidP="00B37E75">
      <w:pPr>
        <w:jc w:val="center"/>
        <w:rPr>
          <w:rFonts w:ascii="Times New Roman" w:hAnsi="Times New Roman"/>
          <w:sz w:val="48"/>
          <w:szCs w:val="48"/>
        </w:rPr>
      </w:pPr>
    </w:p>
    <w:p w14:paraId="410924B0" w14:textId="77777777" w:rsidR="00FF6059" w:rsidRDefault="00FF6059" w:rsidP="00B3199E">
      <w:pPr>
        <w:spacing w:after="0"/>
        <w:rPr>
          <w:rFonts w:ascii="Times New Roman" w:hAnsi="Times New Roman"/>
          <w:sz w:val="48"/>
          <w:szCs w:val="48"/>
        </w:rPr>
      </w:pPr>
    </w:p>
    <w:p w14:paraId="7403DB18" w14:textId="77777777" w:rsidR="00FF6059" w:rsidRPr="00FF6059" w:rsidRDefault="00FF6059" w:rsidP="00B3199E">
      <w:pPr>
        <w:spacing w:after="0"/>
        <w:rPr>
          <w:rFonts w:ascii="Times New Roman" w:hAnsi="Times New Roman"/>
          <w:sz w:val="24"/>
          <w:szCs w:val="24"/>
        </w:rPr>
      </w:pPr>
    </w:p>
    <w:p w14:paraId="71CEE230" w14:textId="60B751DC" w:rsidR="00B37E75" w:rsidRPr="006C4ABA" w:rsidRDefault="00B37E75" w:rsidP="00B3199E">
      <w:pPr>
        <w:spacing w:after="0"/>
        <w:jc w:val="center"/>
        <w:rPr>
          <w:rFonts w:ascii="Times New Roman" w:hAnsi="Times New Roman"/>
          <w:b/>
          <w:bCs/>
          <w:sz w:val="24"/>
          <w:szCs w:val="24"/>
        </w:rPr>
      </w:pPr>
      <w:r>
        <w:rPr>
          <w:rFonts w:ascii="Times New Roman" w:hAnsi="Times New Roman"/>
          <w:b/>
          <w:bCs/>
          <w:sz w:val="24"/>
          <w:szCs w:val="24"/>
        </w:rPr>
        <w:lastRenderedPageBreak/>
        <w:t>Individual</w:t>
      </w:r>
      <w:r w:rsidRPr="006C4ABA">
        <w:rPr>
          <w:rFonts w:ascii="Times New Roman" w:hAnsi="Times New Roman"/>
          <w:b/>
          <w:bCs/>
          <w:sz w:val="24"/>
          <w:szCs w:val="24"/>
        </w:rPr>
        <w:t xml:space="preserve"> Orientation to Services (690)</w:t>
      </w:r>
    </w:p>
    <w:p w14:paraId="28C84559" w14:textId="77777777" w:rsidR="00B37E75" w:rsidRDefault="00B37E75" w:rsidP="00B37E75">
      <w:pPr>
        <w:jc w:val="center"/>
        <w:rPr>
          <w:rFonts w:ascii="Times New Roman" w:hAnsi="Times New Roman"/>
          <w:b/>
          <w:bCs/>
          <w:sz w:val="24"/>
          <w:szCs w:val="24"/>
        </w:rPr>
      </w:pPr>
      <w:r w:rsidRPr="006C4ABA">
        <w:rPr>
          <w:rFonts w:ascii="Times New Roman" w:hAnsi="Times New Roman"/>
          <w:b/>
          <w:bCs/>
          <w:sz w:val="24"/>
          <w:szCs w:val="24"/>
        </w:rPr>
        <w:t>Checklist</w:t>
      </w:r>
    </w:p>
    <w:tbl>
      <w:tblPr>
        <w:tblStyle w:val="TableGrid"/>
        <w:tblW w:w="9619" w:type="dxa"/>
        <w:tblLook w:val="04A0" w:firstRow="1" w:lastRow="0" w:firstColumn="1" w:lastColumn="0" w:noHBand="0" w:noVBand="1"/>
      </w:tblPr>
      <w:tblGrid>
        <w:gridCol w:w="6106"/>
        <w:gridCol w:w="1759"/>
        <w:gridCol w:w="1754"/>
      </w:tblGrid>
      <w:tr w:rsidR="00B37E75" w14:paraId="08E14F10" w14:textId="77777777" w:rsidTr="006C60DE">
        <w:trPr>
          <w:trHeight w:val="715"/>
        </w:trPr>
        <w:tc>
          <w:tcPr>
            <w:tcW w:w="6106" w:type="dxa"/>
          </w:tcPr>
          <w:p w14:paraId="26192F31" w14:textId="77777777" w:rsidR="00B37E75" w:rsidRDefault="00B37E75" w:rsidP="006C60DE">
            <w:pPr>
              <w:rPr>
                <w:rFonts w:ascii="Times New Roman" w:hAnsi="Times New Roman"/>
                <w:b/>
                <w:bCs/>
                <w:sz w:val="24"/>
                <w:szCs w:val="24"/>
              </w:rPr>
            </w:pPr>
            <w:r>
              <w:rPr>
                <w:rFonts w:ascii="Times New Roman" w:hAnsi="Times New Roman"/>
                <w:b/>
                <w:bCs/>
                <w:sz w:val="24"/>
                <w:szCs w:val="24"/>
              </w:rPr>
              <w:t>Information Required</w:t>
            </w:r>
          </w:p>
          <w:p w14:paraId="2F3425B2" w14:textId="77777777" w:rsidR="00B37E75" w:rsidRDefault="00B37E75" w:rsidP="006C60DE">
            <w:pPr>
              <w:jc w:val="center"/>
              <w:rPr>
                <w:rFonts w:ascii="Times New Roman" w:hAnsi="Times New Roman"/>
                <w:b/>
                <w:bCs/>
                <w:sz w:val="24"/>
                <w:szCs w:val="24"/>
              </w:rPr>
            </w:pPr>
          </w:p>
        </w:tc>
        <w:tc>
          <w:tcPr>
            <w:tcW w:w="1759" w:type="dxa"/>
          </w:tcPr>
          <w:p w14:paraId="7E96EEA8"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Discussed with Individual</w:t>
            </w:r>
          </w:p>
        </w:tc>
        <w:tc>
          <w:tcPr>
            <w:tcW w:w="1754" w:type="dxa"/>
          </w:tcPr>
          <w:p w14:paraId="7F4EB0CB"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Given Handout</w:t>
            </w:r>
          </w:p>
        </w:tc>
      </w:tr>
      <w:tr w:rsidR="00B37E75" w14:paraId="5B6AC1E5" w14:textId="77777777" w:rsidTr="006C60DE">
        <w:trPr>
          <w:trHeight w:val="377"/>
        </w:trPr>
        <w:tc>
          <w:tcPr>
            <w:tcW w:w="6106" w:type="dxa"/>
          </w:tcPr>
          <w:p w14:paraId="46A2E145" w14:textId="77777777" w:rsidR="00B37E75" w:rsidRDefault="00B37E75" w:rsidP="006C60DE">
            <w:pPr>
              <w:rPr>
                <w:rFonts w:ascii="Times New Roman" w:hAnsi="Times New Roman"/>
                <w:sz w:val="24"/>
                <w:szCs w:val="24"/>
              </w:rPr>
            </w:pPr>
            <w:r>
              <w:rPr>
                <w:rFonts w:ascii="Times New Roman" w:hAnsi="Times New Roman"/>
                <w:sz w:val="24"/>
                <w:szCs w:val="24"/>
              </w:rPr>
              <w:t>Client Information Sheet</w:t>
            </w:r>
          </w:p>
        </w:tc>
        <w:tc>
          <w:tcPr>
            <w:tcW w:w="1759" w:type="dxa"/>
          </w:tcPr>
          <w:p w14:paraId="71A8E057"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76B3665C" w14:textId="77777777" w:rsidR="00B37E75" w:rsidRDefault="00B37E75" w:rsidP="006C60DE">
            <w:pPr>
              <w:jc w:val="center"/>
              <w:rPr>
                <w:rFonts w:ascii="Times New Roman" w:hAnsi="Times New Roman"/>
                <w:b/>
                <w:bCs/>
                <w:sz w:val="24"/>
                <w:szCs w:val="24"/>
              </w:rPr>
            </w:pPr>
          </w:p>
        </w:tc>
      </w:tr>
      <w:tr w:rsidR="00B37E75" w14:paraId="04680F85" w14:textId="77777777" w:rsidTr="006C60DE">
        <w:trPr>
          <w:trHeight w:val="377"/>
        </w:trPr>
        <w:tc>
          <w:tcPr>
            <w:tcW w:w="6106" w:type="dxa"/>
          </w:tcPr>
          <w:p w14:paraId="299D4C61" w14:textId="77777777" w:rsidR="00B37E75" w:rsidRPr="006C4ABA" w:rsidRDefault="00B37E75" w:rsidP="006C60DE">
            <w:pPr>
              <w:rPr>
                <w:rFonts w:ascii="Times New Roman" w:hAnsi="Times New Roman"/>
                <w:sz w:val="24"/>
                <w:szCs w:val="24"/>
              </w:rPr>
            </w:pPr>
            <w:r>
              <w:rPr>
                <w:rFonts w:ascii="Times New Roman" w:hAnsi="Times New Roman"/>
                <w:sz w:val="24"/>
                <w:szCs w:val="24"/>
              </w:rPr>
              <w:t>Informed Consent for Services</w:t>
            </w:r>
          </w:p>
        </w:tc>
        <w:tc>
          <w:tcPr>
            <w:tcW w:w="1759" w:type="dxa"/>
          </w:tcPr>
          <w:p w14:paraId="1287E515"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026C00D1" w14:textId="77777777" w:rsidR="00B37E75" w:rsidRDefault="00B37E75" w:rsidP="006C60DE">
            <w:pPr>
              <w:jc w:val="center"/>
              <w:rPr>
                <w:rFonts w:ascii="Times New Roman" w:hAnsi="Times New Roman"/>
                <w:b/>
                <w:bCs/>
                <w:sz w:val="24"/>
                <w:szCs w:val="24"/>
              </w:rPr>
            </w:pPr>
          </w:p>
        </w:tc>
      </w:tr>
      <w:tr w:rsidR="00B37E75" w14:paraId="4B4746D2" w14:textId="77777777" w:rsidTr="006C60DE">
        <w:trPr>
          <w:trHeight w:val="314"/>
        </w:trPr>
        <w:tc>
          <w:tcPr>
            <w:tcW w:w="6106" w:type="dxa"/>
          </w:tcPr>
          <w:p w14:paraId="272820A3" w14:textId="77777777" w:rsidR="00B37E75" w:rsidRPr="00F73A46" w:rsidRDefault="00B37E75" w:rsidP="006C60DE">
            <w:pPr>
              <w:rPr>
                <w:rFonts w:ascii="Times New Roman" w:hAnsi="Times New Roman"/>
                <w:sz w:val="24"/>
                <w:szCs w:val="24"/>
              </w:rPr>
            </w:pPr>
            <w:r w:rsidRPr="008C482E">
              <w:rPr>
                <w:rFonts w:ascii="Times New Roman" w:hAnsi="Times New Roman"/>
                <w:sz w:val="24"/>
                <w:szCs w:val="24"/>
              </w:rPr>
              <w:t>Program Overview, Description &amp; Hours of Operation</w:t>
            </w:r>
          </w:p>
        </w:tc>
        <w:tc>
          <w:tcPr>
            <w:tcW w:w="1759" w:type="dxa"/>
          </w:tcPr>
          <w:p w14:paraId="4978C3FA"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3903364F"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r>
      <w:tr w:rsidR="00B37E75" w14:paraId="21AE4C5C" w14:textId="77777777" w:rsidTr="006C60DE">
        <w:trPr>
          <w:trHeight w:val="357"/>
        </w:trPr>
        <w:tc>
          <w:tcPr>
            <w:tcW w:w="6106" w:type="dxa"/>
          </w:tcPr>
          <w:p w14:paraId="0874C321" w14:textId="77777777" w:rsidR="00B37E75" w:rsidRPr="00F73A46" w:rsidRDefault="00B37E75" w:rsidP="006C60DE">
            <w:pPr>
              <w:rPr>
                <w:rFonts w:ascii="Times New Roman" w:hAnsi="Times New Roman"/>
                <w:sz w:val="24"/>
                <w:szCs w:val="24"/>
              </w:rPr>
            </w:pPr>
            <w:r>
              <w:rPr>
                <w:rFonts w:ascii="Times New Roman" w:hAnsi="Times New Roman"/>
                <w:sz w:val="24"/>
                <w:szCs w:val="24"/>
              </w:rPr>
              <w:t>Individual Grievance Procedure Form</w:t>
            </w:r>
          </w:p>
        </w:tc>
        <w:tc>
          <w:tcPr>
            <w:tcW w:w="1759" w:type="dxa"/>
          </w:tcPr>
          <w:p w14:paraId="026E7E7E"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63F74F69"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r>
      <w:tr w:rsidR="00B37E75" w14:paraId="1B45524A" w14:textId="77777777" w:rsidTr="006C60DE">
        <w:trPr>
          <w:trHeight w:val="341"/>
        </w:trPr>
        <w:tc>
          <w:tcPr>
            <w:tcW w:w="6106" w:type="dxa"/>
          </w:tcPr>
          <w:p w14:paraId="36B42E67" w14:textId="77777777" w:rsidR="00B37E75" w:rsidRPr="00F73A46" w:rsidRDefault="00B37E75" w:rsidP="006C60DE">
            <w:pPr>
              <w:rPr>
                <w:rFonts w:ascii="Times New Roman" w:hAnsi="Times New Roman"/>
                <w:sz w:val="24"/>
                <w:szCs w:val="24"/>
              </w:rPr>
            </w:pPr>
            <w:r>
              <w:rPr>
                <w:rFonts w:ascii="Times New Roman" w:hAnsi="Times New Roman"/>
                <w:sz w:val="24"/>
                <w:szCs w:val="24"/>
              </w:rPr>
              <w:t>Client Rights &amp; How to File a Complaint</w:t>
            </w:r>
          </w:p>
        </w:tc>
        <w:tc>
          <w:tcPr>
            <w:tcW w:w="1759" w:type="dxa"/>
          </w:tcPr>
          <w:p w14:paraId="3964FC1C"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72289E14"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r>
      <w:tr w:rsidR="00B37E75" w14:paraId="5D445F68" w14:textId="77777777" w:rsidTr="006C60DE">
        <w:trPr>
          <w:trHeight w:val="357"/>
        </w:trPr>
        <w:tc>
          <w:tcPr>
            <w:tcW w:w="6106" w:type="dxa"/>
          </w:tcPr>
          <w:p w14:paraId="4D729F73" w14:textId="77777777" w:rsidR="00B37E75" w:rsidRPr="00F73A46" w:rsidRDefault="00B37E75" w:rsidP="006C60DE">
            <w:pPr>
              <w:rPr>
                <w:rFonts w:ascii="Times New Roman" w:hAnsi="Times New Roman"/>
                <w:sz w:val="24"/>
                <w:szCs w:val="24"/>
              </w:rPr>
            </w:pPr>
            <w:r>
              <w:rPr>
                <w:rFonts w:ascii="Times New Roman" w:hAnsi="Times New Roman"/>
                <w:sz w:val="24"/>
                <w:szCs w:val="24"/>
              </w:rPr>
              <w:t>Treatment &amp; Discharged Participation</w:t>
            </w:r>
          </w:p>
        </w:tc>
        <w:tc>
          <w:tcPr>
            <w:tcW w:w="1759" w:type="dxa"/>
          </w:tcPr>
          <w:p w14:paraId="415BCBF4"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79AC2CEC" w14:textId="77777777" w:rsidR="00B37E75" w:rsidRDefault="00B37E75" w:rsidP="006C60DE">
            <w:pPr>
              <w:jc w:val="center"/>
              <w:rPr>
                <w:rFonts w:ascii="Times New Roman" w:hAnsi="Times New Roman"/>
                <w:b/>
                <w:bCs/>
                <w:sz w:val="24"/>
                <w:szCs w:val="24"/>
              </w:rPr>
            </w:pPr>
          </w:p>
        </w:tc>
      </w:tr>
      <w:tr w:rsidR="00B37E75" w14:paraId="5F2EB592" w14:textId="77777777" w:rsidTr="006C60DE">
        <w:trPr>
          <w:trHeight w:val="357"/>
        </w:trPr>
        <w:tc>
          <w:tcPr>
            <w:tcW w:w="6106" w:type="dxa"/>
          </w:tcPr>
          <w:p w14:paraId="230CF46C" w14:textId="77777777" w:rsidR="00B37E75" w:rsidRPr="00F73A46" w:rsidRDefault="00B37E75" w:rsidP="006C60DE">
            <w:pPr>
              <w:rPr>
                <w:rFonts w:ascii="Times New Roman" w:hAnsi="Times New Roman"/>
                <w:sz w:val="24"/>
                <w:szCs w:val="24"/>
              </w:rPr>
            </w:pPr>
            <w:r>
              <w:rPr>
                <w:rFonts w:ascii="Times New Roman" w:hAnsi="Times New Roman"/>
                <w:sz w:val="24"/>
                <w:szCs w:val="24"/>
              </w:rPr>
              <w:t>Medicaid Appeal Process</w:t>
            </w:r>
          </w:p>
        </w:tc>
        <w:tc>
          <w:tcPr>
            <w:tcW w:w="1759" w:type="dxa"/>
          </w:tcPr>
          <w:p w14:paraId="43098C54"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60595C17"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r>
      <w:tr w:rsidR="00B37E75" w14:paraId="08D75B9B" w14:textId="77777777" w:rsidTr="006C60DE">
        <w:trPr>
          <w:trHeight w:val="357"/>
        </w:trPr>
        <w:tc>
          <w:tcPr>
            <w:tcW w:w="6106" w:type="dxa"/>
          </w:tcPr>
          <w:p w14:paraId="1DF88C5D" w14:textId="77777777" w:rsidR="00B37E75" w:rsidRPr="00F73A46" w:rsidRDefault="00B37E75" w:rsidP="006C60DE">
            <w:pPr>
              <w:rPr>
                <w:rFonts w:ascii="Times New Roman" w:hAnsi="Times New Roman"/>
                <w:sz w:val="24"/>
                <w:szCs w:val="24"/>
              </w:rPr>
            </w:pPr>
            <w:r w:rsidRPr="00F73A46">
              <w:rPr>
                <w:rFonts w:ascii="Times New Roman" w:hAnsi="Times New Roman"/>
                <w:sz w:val="24"/>
                <w:szCs w:val="24"/>
              </w:rPr>
              <w:t>Freedom of Choice</w:t>
            </w:r>
            <w:r>
              <w:rPr>
                <w:rFonts w:ascii="Times New Roman" w:hAnsi="Times New Roman"/>
                <w:sz w:val="24"/>
                <w:szCs w:val="24"/>
              </w:rPr>
              <w:t xml:space="preserve"> Provider Form</w:t>
            </w:r>
          </w:p>
        </w:tc>
        <w:tc>
          <w:tcPr>
            <w:tcW w:w="1759" w:type="dxa"/>
          </w:tcPr>
          <w:p w14:paraId="632D9BF5"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67C4ED7A"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r>
      <w:tr w:rsidR="00B37E75" w14:paraId="788560F1" w14:textId="77777777" w:rsidTr="006C60DE">
        <w:trPr>
          <w:trHeight w:val="357"/>
        </w:trPr>
        <w:tc>
          <w:tcPr>
            <w:tcW w:w="6106" w:type="dxa"/>
          </w:tcPr>
          <w:p w14:paraId="48E20D91" w14:textId="77777777" w:rsidR="00B37E75" w:rsidRPr="00F73A46" w:rsidRDefault="00B37E75" w:rsidP="006C60DE">
            <w:pPr>
              <w:rPr>
                <w:rFonts w:ascii="Times New Roman" w:hAnsi="Times New Roman"/>
                <w:sz w:val="24"/>
                <w:szCs w:val="24"/>
              </w:rPr>
            </w:pPr>
            <w:r w:rsidRPr="00F73A46">
              <w:rPr>
                <w:rFonts w:ascii="Times New Roman" w:hAnsi="Times New Roman"/>
                <w:sz w:val="24"/>
                <w:szCs w:val="24"/>
              </w:rPr>
              <w:t>Code of Conduct</w:t>
            </w:r>
            <w:r>
              <w:rPr>
                <w:rFonts w:ascii="Times New Roman" w:hAnsi="Times New Roman"/>
                <w:sz w:val="24"/>
                <w:szCs w:val="24"/>
              </w:rPr>
              <w:t xml:space="preserve"> Behavior Management Policy</w:t>
            </w:r>
          </w:p>
        </w:tc>
        <w:tc>
          <w:tcPr>
            <w:tcW w:w="1759" w:type="dxa"/>
          </w:tcPr>
          <w:p w14:paraId="232F5FB9"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6B781332"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r>
      <w:tr w:rsidR="00B37E75" w14:paraId="42F9A9B6" w14:textId="77777777" w:rsidTr="006C60DE">
        <w:trPr>
          <w:trHeight w:val="357"/>
        </w:trPr>
        <w:tc>
          <w:tcPr>
            <w:tcW w:w="6106" w:type="dxa"/>
          </w:tcPr>
          <w:p w14:paraId="2FE50074" w14:textId="77777777" w:rsidR="00B37E75" w:rsidRPr="00F73A46" w:rsidRDefault="00B37E75" w:rsidP="006C60DE">
            <w:pPr>
              <w:rPr>
                <w:rFonts w:ascii="Times New Roman" w:hAnsi="Times New Roman"/>
                <w:sz w:val="24"/>
                <w:szCs w:val="24"/>
              </w:rPr>
            </w:pPr>
            <w:r>
              <w:rPr>
                <w:rFonts w:ascii="Times New Roman" w:hAnsi="Times New Roman"/>
                <w:sz w:val="24"/>
                <w:szCs w:val="24"/>
              </w:rPr>
              <w:t>Program Rules</w:t>
            </w:r>
          </w:p>
        </w:tc>
        <w:tc>
          <w:tcPr>
            <w:tcW w:w="1759" w:type="dxa"/>
          </w:tcPr>
          <w:p w14:paraId="7F4F2233"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19E00A59" w14:textId="77777777" w:rsidR="00B37E75" w:rsidRDefault="00B37E75" w:rsidP="006C60DE">
            <w:pPr>
              <w:jc w:val="center"/>
              <w:rPr>
                <w:rFonts w:ascii="Times New Roman" w:hAnsi="Times New Roman"/>
                <w:b/>
                <w:bCs/>
                <w:sz w:val="24"/>
                <w:szCs w:val="24"/>
              </w:rPr>
            </w:pPr>
          </w:p>
        </w:tc>
      </w:tr>
      <w:tr w:rsidR="00B37E75" w14:paraId="52152D3B" w14:textId="77777777" w:rsidTr="006C60DE">
        <w:trPr>
          <w:trHeight w:val="357"/>
        </w:trPr>
        <w:tc>
          <w:tcPr>
            <w:tcW w:w="6106" w:type="dxa"/>
          </w:tcPr>
          <w:p w14:paraId="7EF0797D" w14:textId="77777777" w:rsidR="00B37E75" w:rsidRPr="00F73A46" w:rsidRDefault="00B37E75" w:rsidP="006C60DE">
            <w:pPr>
              <w:rPr>
                <w:rFonts w:ascii="Times New Roman" w:hAnsi="Times New Roman"/>
                <w:sz w:val="24"/>
                <w:szCs w:val="24"/>
              </w:rPr>
            </w:pPr>
            <w:r w:rsidRPr="00F73A46">
              <w:rPr>
                <w:rFonts w:ascii="Times New Roman" w:hAnsi="Times New Roman"/>
                <w:sz w:val="24"/>
                <w:szCs w:val="24"/>
              </w:rPr>
              <w:t>No Harm Contract</w:t>
            </w:r>
          </w:p>
        </w:tc>
        <w:tc>
          <w:tcPr>
            <w:tcW w:w="1759" w:type="dxa"/>
          </w:tcPr>
          <w:p w14:paraId="6A71B076"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268B890B"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r>
      <w:tr w:rsidR="00B37E75" w14:paraId="203A9A2D" w14:textId="77777777" w:rsidTr="006C60DE">
        <w:trPr>
          <w:trHeight w:val="357"/>
        </w:trPr>
        <w:tc>
          <w:tcPr>
            <w:tcW w:w="6106" w:type="dxa"/>
          </w:tcPr>
          <w:p w14:paraId="11752028" w14:textId="77777777" w:rsidR="00B37E75" w:rsidRPr="00F73A46" w:rsidRDefault="00B37E75" w:rsidP="006C60DE">
            <w:pPr>
              <w:rPr>
                <w:rFonts w:ascii="Times New Roman" w:hAnsi="Times New Roman"/>
                <w:sz w:val="24"/>
                <w:szCs w:val="24"/>
              </w:rPr>
            </w:pPr>
            <w:r>
              <w:rPr>
                <w:rFonts w:ascii="Times New Roman" w:hAnsi="Times New Roman"/>
                <w:sz w:val="24"/>
                <w:szCs w:val="24"/>
              </w:rPr>
              <w:t xml:space="preserve">Privacy Practices </w:t>
            </w:r>
          </w:p>
        </w:tc>
        <w:tc>
          <w:tcPr>
            <w:tcW w:w="1759" w:type="dxa"/>
          </w:tcPr>
          <w:p w14:paraId="555F4B56"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43DA13E9"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r>
      <w:tr w:rsidR="00B37E75" w14:paraId="5D96F3B2" w14:textId="77777777" w:rsidTr="006C60DE">
        <w:trPr>
          <w:trHeight w:val="357"/>
        </w:trPr>
        <w:tc>
          <w:tcPr>
            <w:tcW w:w="6106" w:type="dxa"/>
          </w:tcPr>
          <w:p w14:paraId="03398399" w14:textId="77777777" w:rsidR="00B37E75" w:rsidRPr="00F73A46" w:rsidRDefault="00B37E75" w:rsidP="006C60DE">
            <w:pPr>
              <w:rPr>
                <w:rFonts w:ascii="Times New Roman" w:hAnsi="Times New Roman"/>
                <w:sz w:val="24"/>
                <w:szCs w:val="24"/>
              </w:rPr>
            </w:pPr>
            <w:r w:rsidRPr="00F73A46">
              <w:rPr>
                <w:rFonts w:ascii="Times New Roman" w:hAnsi="Times New Roman"/>
                <w:sz w:val="24"/>
                <w:szCs w:val="24"/>
              </w:rPr>
              <w:t>Authorization for PCP</w:t>
            </w:r>
          </w:p>
        </w:tc>
        <w:tc>
          <w:tcPr>
            <w:tcW w:w="1759" w:type="dxa"/>
          </w:tcPr>
          <w:p w14:paraId="507A307D"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7AA3162F" w14:textId="77777777" w:rsidR="00B37E75" w:rsidRDefault="00B37E75" w:rsidP="006C60DE">
            <w:pPr>
              <w:jc w:val="center"/>
              <w:rPr>
                <w:rFonts w:ascii="Times New Roman" w:hAnsi="Times New Roman"/>
                <w:b/>
                <w:bCs/>
                <w:sz w:val="24"/>
                <w:szCs w:val="24"/>
              </w:rPr>
            </w:pPr>
          </w:p>
        </w:tc>
      </w:tr>
      <w:tr w:rsidR="00B37E75" w14:paraId="50188F99" w14:textId="77777777" w:rsidTr="006C60DE">
        <w:trPr>
          <w:trHeight w:val="357"/>
        </w:trPr>
        <w:tc>
          <w:tcPr>
            <w:tcW w:w="6106" w:type="dxa"/>
          </w:tcPr>
          <w:p w14:paraId="030FDFCA" w14:textId="77777777" w:rsidR="00B37E75" w:rsidRPr="00F73A46" w:rsidRDefault="00B37E75" w:rsidP="006C60DE">
            <w:pPr>
              <w:rPr>
                <w:rFonts w:ascii="Times New Roman" w:hAnsi="Times New Roman"/>
                <w:sz w:val="24"/>
                <w:szCs w:val="24"/>
              </w:rPr>
            </w:pPr>
            <w:r w:rsidRPr="00F73A46">
              <w:rPr>
                <w:rFonts w:ascii="Times New Roman" w:hAnsi="Times New Roman"/>
                <w:sz w:val="24"/>
                <w:szCs w:val="24"/>
              </w:rPr>
              <w:t>Release of Information Forms</w:t>
            </w:r>
          </w:p>
        </w:tc>
        <w:tc>
          <w:tcPr>
            <w:tcW w:w="1759" w:type="dxa"/>
          </w:tcPr>
          <w:p w14:paraId="1308FFFC"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5B51117B" w14:textId="77777777" w:rsidR="00B37E75" w:rsidRDefault="00B37E75" w:rsidP="006C60DE">
            <w:pPr>
              <w:jc w:val="center"/>
              <w:rPr>
                <w:rFonts w:ascii="Times New Roman" w:hAnsi="Times New Roman"/>
                <w:b/>
                <w:bCs/>
                <w:sz w:val="24"/>
                <w:szCs w:val="24"/>
              </w:rPr>
            </w:pPr>
          </w:p>
        </w:tc>
      </w:tr>
      <w:tr w:rsidR="00B37E75" w14:paraId="61F9EF81" w14:textId="77777777" w:rsidTr="006C60DE">
        <w:trPr>
          <w:trHeight w:val="357"/>
        </w:trPr>
        <w:tc>
          <w:tcPr>
            <w:tcW w:w="6106" w:type="dxa"/>
          </w:tcPr>
          <w:p w14:paraId="5949BA58" w14:textId="77777777" w:rsidR="00B37E75" w:rsidRPr="00F73A46" w:rsidRDefault="00B37E75" w:rsidP="006C60DE">
            <w:pPr>
              <w:rPr>
                <w:rFonts w:ascii="Times New Roman" w:hAnsi="Times New Roman"/>
                <w:sz w:val="24"/>
                <w:szCs w:val="24"/>
              </w:rPr>
            </w:pPr>
            <w:r>
              <w:rPr>
                <w:rFonts w:ascii="Times New Roman" w:hAnsi="Times New Roman"/>
                <w:sz w:val="24"/>
                <w:szCs w:val="24"/>
              </w:rPr>
              <w:t>Authorization to Transport</w:t>
            </w:r>
          </w:p>
        </w:tc>
        <w:tc>
          <w:tcPr>
            <w:tcW w:w="1759" w:type="dxa"/>
          </w:tcPr>
          <w:p w14:paraId="7C7EB308"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23A73DC8" w14:textId="77777777" w:rsidR="00B37E75" w:rsidRDefault="00B37E75" w:rsidP="006C60DE">
            <w:pPr>
              <w:jc w:val="center"/>
              <w:rPr>
                <w:rFonts w:ascii="Times New Roman" w:hAnsi="Times New Roman"/>
                <w:b/>
                <w:bCs/>
                <w:sz w:val="24"/>
                <w:szCs w:val="24"/>
              </w:rPr>
            </w:pPr>
          </w:p>
        </w:tc>
      </w:tr>
      <w:tr w:rsidR="00B37E75" w14:paraId="24741F58" w14:textId="77777777" w:rsidTr="006C60DE">
        <w:trPr>
          <w:trHeight w:val="357"/>
        </w:trPr>
        <w:tc>
          <w:tcPr>
            <w:tcW w:w="6106" w:type="dxa"/>
          </w:tcPr>
          <w:p w14:paraId="4C661D80" w14:textId="77777777" w:rsidR="00B37E75" w:rsidRDefault="00B37E75" w:rsidP="006C60DE">
            <w:pPr>
              <w:rPr>
                <w:rFonts w:ascii="Times New Roman" w:hAnsi="Times New Roman"/>
                <w:sz w:val="24"/>
                <w:szCs w:val="24"/>
              </w:rPr>
            </w:pPr>
            <w:r>
              <w:rPr>
                <w:rFonts w:ascii="Times New Roman" w:hAnsi="Times New Roman"/>
                <w:sz w:val="24"/>
                <w:szCs w:val="24"/>
              </w:rPr>
              <w:t>Emergency Medical Information &amp; Health History</w:t>
            </w:r>
          </w:p>
        </w:tc>
        <w:tc>
          <w:tcPr>
            <w:tcW w:w="1759" w:type="dxa"/>
          </w:tcPr>
          <w:p w14:paraId="04869816"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3A853CA3" w14:textId="77777777" w:rsidR="00B37E75" w:rsidRDefault="00B37E75" w:rsidP="006C60DE">
            <w:pPr>
              <w:jc w:val="center"/>
              <w:rPr>
                <w:rFonts w:ascii="Times New Roman" w:hAnsi="Times New Roman"/>
                <w:b/>
                <w:bCs/>
                <w:sz w:val="24"/>
                <w:szCs w:val="24"/>
              </w:rPr>
            </w:pPr>
          </w:p>
        </w:tc>
      </w:tr>
      <w:tr w:rsidR="00B37E75" w14:paraId="0E8C77A5" w14:textId="77777777" w:rsidTr="006C60DE">
        <w:trPr>
          <w:trHeight w:val="357"/>
        </w:trPr>
        <w:tc>
          <w:tcPr>
            <w:tcW w:w="6106" w:type="dxa"/>
          </w:tcPr>
          <w:p w14:paraId="15E33C8D" w14:textId="77777777" w:rsidR="00B37E75" w:rsidRDefault="00B37E75" w:rsidP="006C60DE">
            <w:pPr>
              <w:rPr>
                <w:rFonts w:ascii="Times New Roman" w:hAnsi="Times New Roman"/>
                <w:sz w:val="24"/>
                <w:szCs w:val="24"/>
              </w:rPr>
            </w:pPr>
            <w:r>
              <w:rPr>
                <w:rFonts w:ascii="Times New Roman" w:hAnsi="Times New Roman"/>
                <w:sz w:val="24"/>
                <w:szCs w:val="24"/>
              </w:rPr>
              <w:t>Crisis and Safety Plan</w:t>
            </w:r>
          </w:p>
        </w:tc>
        <w:tc>
          <w:tcPr>
            <w:tcW w:w="1759" w:type="dxa"/>
          </w:tcPr>
          <w:p w14:paraId="4996AEEF"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34C1EC21"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r>
      <w:tr w:rsidR="00B37E75" w14:paraId="387FC713" w14:textId="77777777" w:rsidTr="006C60DE">
        <w:trPr>
          <w:trHeight w:val="357"/>
        </w:trPr>
        <w:tc>
          <w:tcPr>
            <w:tcW w:w="6106" w:type="dxa"/>
          </w:tcPr>
          <w:p w14:paraId="3DD6BD9F" w14:textId="77777777" w:rsidR="00B37E75" w:rsidRDefault="00B37E75" w:rsidP="006C60DE">
            <w:pPr>
              <w:rPr>
                <w:rFonts w:ascii="Times New Roman" w:hAnsi="Times New Roman"/>
                <w:sz w:val="24"/>
                <w:szCs w:val="24"/>
              </w:rPr>
            </w:pPr>
            <w:r>
              <w:rPr>
                <w:rFonts w:ascii="Times New Roman" w:hAnsi="Times New Roman"/>
                <w:sz w:val="24"/>
                <w:szCs w:val="24"/>
              </w:rPr>
              <w:t>Consent to Treatment</w:t>
            </w:r>
          </w:p>
        </w:tc>
        <w:tc>
          <w:tcPr>
            <w:tcW w:w="1759" w:type="dxa"/>
          </w:tcPr>
          <w:p w14:paraId="72355DF1"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0461D6F2" w14:textId="77777777" w:rsidR="00B37E75" w:rsidRDefault="00B37E75" w:rsidP="006C60DE">
            <w:pPr>
              <w:jc w:val="center"/>
              <w:rPr>
                <w:rFonts w:ascii="Times New Roman" w:hAnsi="Times New Roman"/>
                <w:b/>
                <w:bCs/>
                <w:sz w:val="24"/>
                <w:szCs w:val="24"/>
              </w:rPr>
            </w:pPr>
          </w:p>
        </w:tc>
      </w:tr>
      <w:tr w:rsidR="00B37E75" w14:paraId="7D592C6B" w14:textId="77777777" w:rsidTr="006C60DE">
        <w:trPr>
          <w:trHeight w:val="357"/>
        </w:trPr>
        <w:tc>
          <w:tcPr>
            <w:tcW w:w="6106" w:type="dxa"/>
          </w:tcPr>
          <w:p w14:paraId="1904F07B" w14:textId="77777777" w:rsidR="00B37E75" w:rsidRDefault="00B37E75" w:rsidP="006C60DE">
            <w:pPr>
              <w:rPr>
                <w:rFonts w:ascii="Times New Roman" w:hAnsi="Times New Roman"/>
                <w:sz w:val="24"/>
                <w:szCs w:val="24"/>
              </w:rPr>
            </w:pPr>
            <w:r>
              <w:rPr>
                <w:rFonts w:ascii="Times New Roman" w:hAnsi="Times New Roman"/>
                <w:sz w:val="24"/>
                <w:szCs w:val="24"/>
              </w:rPr>
              <w:t>COVID-19 Information &amp; Telehealth Consent</w:t>
            </w:r>
          </w:p>
        </w:tc>
        <w:tc>
          <w:tcPr>
            <w:tcW w:w="1759" w:type="dxa"/>
          </w:tcPr>
          <w:p w14:paraId="6D8A6A95"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c>
          <w:tcPr>
            <w:tcW w:w="1754" w:type="dxa"/>
          </w:tcPr>
          <w:p w14:paraId="7227D667" w14:textId="77777777" w:rsidR="00B37E75" w:rsidRDefault="00B37E75" w:rsidP="006C60DE">
            <w:pPr>
              <w:jc w:val="center"/>
              <w:rPr>
                <w:rFonts w:ascii="Times New Roman" w:hAnsi="Times New Roman"/>
                <w:b/>
                <w:bCs/>
                <w:sz w:val="24"/>
                <w:szCs w:val="24"/>
              </w:rPr>
            </w:pPr>
            <w:r>
              <w:rPr>
                <w:rFonts w:ascii="Times New Roman" w:hAnsi="Times New Roman"/>
                <w:b/>
                <w:bCs/>
                <w:sz w:val="24"/>
                <w:szCs w:val="24"/>
              </w:rPr>
              <w:t>X</w:t>
            </w:r>
          </w:p>
        </w:tc>
      </w:tr>
    </w:tbl>
    <w:p w14:paraId="57C50368" w14:textId="77777777" w:rsidR="00B37E75" w:rsidRDefault="00B37E75" w:rsidP="00B37E75">
      <w:pPr>
        <w:rPr>
          <w:rFonts w:ascii="Times New Roman" w:hAnsi="Times New Roman"/>
          <w:sz w:val="20"/>
          <w:szCs w:val="20"/>
        </w:rPr>
      </w:pPr>
    </w:p>
    <w:p w14:paraId="4A62CAB2" w14:textId="5C0BF61B" w:rsidR="00B37E75" w:rsidRPr="00332B65" w:rsidRDefault="00B37E75" w:rsidP="00332B65">
      <w:pPr>
        <w:rPr>
          <w:rFonts w:ascii="Times New Roman" w:hAnsi="Times New Roman"/>
          <w:sz w:val="20"/>
          <w:szCs w:val="20"/>
        </w:rPr>
      </w:pPr>
      <w:r>
        <w:rPr>
          <w:rFonts w:ascii="Times New Roman" w:hAnsi="Times New Roman"/>
          <w:sz w:val="20"/>
          <w:szCs w:val="20"/>
        </w:rPr>
        <w:t>Individual Name:___________________________________ Individual ID/ Medicaid #______________________</w:t>
      </w:r>
      <w:r w:rsidR="00E653E2">
        <w:rPr>
          <w:rFonts w:ascii="Times New Roman" w:hAnsi="Times New Roman"/>
          <w:sz w:val="20"/>
          <w:szCs w:val="20"/>
        </w:rPr>
        <w:t>_</w:t>
      </w:r>
    </w:p>
    <w:p w14:paraId="5A8CD5F6" w14:textId="77777777" w:rsidR="00E20F38" w:rsidRDefault="00E20F38" w:rsidP="00B37E75">
      <w:pPr>
        <w:spacing w:after="0" w:line="240" w:lineRule="auto"/>
        <w:rPr>
          <w:rFonts w:ascii="Times New Roman" w:hAnsi="Times New Roman"/>
        </w:rPr>
      </w:pPr>
    </w:p>
    <w:p w14:paraId="4B06EE46" w14:textId="61F3A1A3" w:rsidR="00B37E75" w:rsidRPr="00BE28F5" w:rsidRDefault="00B37E75" w:rsidP="00B37E75">
      <w:pPr>
        <w:spacing w:after="0" w:line="240" w:lineRule="auto"/>
        <w:rPr>
          <w:rFonts w:ascii="Times New Roman" w:hAnsi="Times New Roman"/>
        </w:rPr>
      </w:pPr>
      <w:r w:rsidRPr="00BE28F5">
        <w:rPr>
          <w:rFonts w:ascii="Times New Roman" w:hAnsi="Times New Roman"/>
        </w:rPr>
        <w:t>___________________________________________________________________</w:t>
      </w:r>
      <w:r>
        <w:rPr>
          <w:rFonts w:ascii="Times New Roman" w:hAnsi="Times New Roman"/>
        </w:rPr>
        <w:t>__________</w:t>
      </w:r>
      <w:r w:rsidRPr="00BE28F5">
        <w:rPr>
          <w:rFonts w:ascii="Times New Roman" w:hAnsi="Times New Roman"/>
        </w:rPr>
        <w:t>________</w:t>
      </w:r>
      <w:r w:rsidRPr="00BE28F5">
        <w:rPr>
          <w:rFonts w:ascii="Times New Roman" w:hAnsi="Times New Roman"/>
        </w:rPr>
        <w:br/>
        <w:t>Individual’s Name</w:t>
      </w:r>
      <w:r w:rsidRPr="00BE28F5">
        <w:rPr>
          <w:rFonts w:ascii="Times New Roman" w:hAnsi="Times New Roman"/>
        </w:rPr>
        <w:tab/>
      </w:r>
      <w:r w:rsidRPr="00BE28F5">
        <w:rPr>
          <w:rFonts w:ascii="Times New Roman" w:hAnsi="Times New Roman"/>
        </w:rPr>
        <w:tab/>
      </w:r>
      <w:r w:rsidRPr="00BE28F5">
        <w:rPr>
          <w:rFonts w:ascii="Times New Roman" w:hAnsi="Times New Roman"/>
        </w:rPr>
        <w:tab/>
      </w:r>
      <w:r w:rsidRPr="00BE28F5">
        <w:rPr>
          <w:rFonts w:ascii="Times New Roman" w:hAnsi="Times New Roman"/>
        </w:rPr>
        <w:tab/>
        <w:t>Signature</w:t>
      </w:r>
      <w:r w:rsidRPr="00BE28F5">
        <w:rPr>
          <w:rFonts w:ascii="Times New Roman" w:hAnsi="Times New Roman"/>
        </w:rPr>
        <w:tab/>
      </w:r>
      <w:r w:rsidRPr="00BE28F5">
        <w:rPr>
          <w:rFonts w:ascii="Times New Roman" w:hAnsi="Times New Roman"/>
        </w:rPr>
        <w:tab/>
      </w:r>
      <w:r w:rsidRPr="00BE28F5">
        <w:rPr>
          <w:rFonts w:ascii="Times New Roman" w:hAnsi="Times New Roman"/>
        </w:rPr>
        <w:tab/>
      </w:r>
      <w:r w:rsidRPr="00BE28F5">
        <w:rPr>
          <w:rFonts w:ascii="Times New Roman" w:hAnsi="Times New Roman"/>
        </w:rPr>
        <w:tab/>
        <w:t>Date</w:t>
      </w:r>
    </w:p>
    <w:p w14:paraId="63EFC493" w14:textId="77777777" w:rsidR="00B37E75" w:rsidRPr="00BE28F5" w:rsidRDefault="00B37E75" w:rsidP="00B37E75">
      <w:pPr>
        <w:spacing w:after="0" w:line="240" w:lineRule="auto"/>
        <w:rPr>
          <w:rFonts w:ascii="Times New Roman" w:hAnsi="Times New Roman"/>
        </w:rPr>
      </w:pPr>
    </w:p>
    <w:p w14:paraId="5F3BADBB" w14:textId="117B9DC9" w:rsidR="00B37E75" w:rsidRPr="00BE28F5" w:rsidRDefault="00B37E75" w:rsidP="00B37E75">
      <w:pPr>
        <w:spacing w:after="0" w:line="240" w:lineRule="auto"/>
        <w:rPr>
          <w:rFonts w:ascii="Times New Roman" w:hAnsi="Times New Roman"/>
        </w:rPr>
      </w:pPr>
      <w:r w:rsidRPr="00BE28F5">
        <w:rPr>
          <w:rFonts w:ascii="Times New Roman" w:hAnsi="Times New Roman"/>
        </w:rPr>
        <w:t>_______________________________________________________________________</w:t>
      </w:r>
      <w:r>
        <w:rPr>
          <w:rFonts w:ascii="Times New Roman" w:hAnsi="Times New Roman"/>
        </w:rPr>
        <w:t>___</w:t>
      </w:r>
      <w:r w:rsidRPr="00BE28F5">
        <w:rPr>
          <w:rFonts w:ascii="Times New Roman" w:hAnsi="Times New Roman"/>
        </w:rPr>
        <w:t>___________</w:t>
      </w:r>
      <w:r w:rsidRPr="00BE28F5">
        <w:rPr>
          <w:rFonts w:ascii="Times New Roman" w:hAnsi="Times New Roman"/>
        </w:rPr>
        <w:br/>
        <w:t>Parent/Guardian’s Name</w:t>
      </w:r>
      <w:r w:rsidRPr="00BE28F5">
        <w:rPr>
          <w:rFonts w:ascii="Times New Roman" w:hAnsi="Times New Roman"/>
        </w:rPr>
        <w:tab/>
      </w:r>
      <w:r w:rsidRPr="00BE28F5">
        <w:rPr>
          <w:rFonts w:ascii="Times New Roman" w:hAnsi="Times New Roman"/>
        </w:rPr>
        <w:tab/>
      </w:r>
      <w:r w:rsidRPr="00BE28F5">
        <w:rPr>
          <w:rFonts w:ascii="Times New Roman" w:hAnsi="Times New Roman"/>
        </w:rPr>
        <w:tab/>
        <w:t>Signature</w:t>
      </w:r>
      <w:r w:rsidRPr="00BE28F5">
        <w:rPr>
          <w:rFonts w:ascii="Times New Roman" w:hAnsi="Times New Roman"/>
        </w:rPr>
        <w:tab/>
      </w:r>
      <w:r w:rsidRPr="00BE28F5">
        <w:rPr>
          <w:rFonts w:ascii="Times New Roman" w:hAnsi="Times New Roman"/>
        </w:rPr>
        <w:tab/>
      </w:r>
      <w:r w:rsidRPr="00BE28F5">
        <w:rPr>
          <w:rFonts w:ascii="Times New Roman" w:hAnsi="Times New Roman"/>
        </w:rPr>
        <w:tab/>
      </w:r>
      <w:r>
        <w:rPr>
          <w:rFonts w:ascii="Times New Roman" w:hAnsi="Times New Roman"/>
        </w:rPr>
        <w:tab/>
      </w:r>
      <w:r w:rsidRPr="00BE28F5">
        <w:rPr>
          <w:rFonts w:ascii="Times New Roman" w:hAnsi="Times New Roman"/>
        </w:rPr>
        <w:t>Date</w:t>
      </w:r>
    </w:p>
    <w:p w14:paraId="75726190" w14:textId="77777777" w:rsidR="00332B65" w:rsidRDefault="00332B65" w:rsidP="00B37E75">
      <w:pPr>
        <w:spacing w:after="0" w:line="240" w:lineRule="auto"/>
        <w:rPr>
          <w:rFonts w:ascii="Times New Roman" w:hAnsi="Times New Roman"/>
        </w:rPr>
      </w:pPr>
    </w:p>
    <w:p w14:paraId="3DA9B955" w14:textId="67E0E055" w:rsidR="00B3199E" w:rsidRPr="00E20F38" w:rsidRDefault="00B37E75" w:rsidP="00E20F38">
      <w:pPr>
        <w:spacing w:after="0" w:line="240" w:lineRule="auto"/>
        <w:rPr>
          <w:rFonts w:ascii="Times New Roman" w:hAnsi="Times New Roman"/>
        </w:rPr>
      </w:pPr>
      <w:r w:rsidRPr="00BE28F5">
        <w:rPr>
          <w:rFonts w:ascii="Times New Roman" w:hAnsi="Times New Roman"/>
        </w:rPr>
        <w:t>____________________________________________________________________________</w:t>
      </w:r>
      <w:r>
        <w:rPr>
          <w:rFonts w:ascii="Times New Roman" w:hAnsi="Times New Roman"/>
        </w:rPr>
        <w:t>___</w:t>
      </w:r>
      <w:r w:rsidRPr="00BE28F5">
        <w:rPr>
          <w:rFonts w:ascii="Times New Roman" w:hAnsi="Times New Roman"/>
        </w:rPr>
        <w:t>______</w:t>
      </w:r>
      <w:r w:rsidRPr="00BE28F5">
        <w:rPr>
          <w:rFonts w:ascii="Times New Roman" w:hAnsi="Times New Roman"/>
        </w:rPr>
        <w:br/>
      </w:r>
      <w:r>
        <w:rPr>
          <w:rFonts w:ascii="Times New Roman" w:hAnsi="Times New Roman"/>
        </w:rPr>
        <w:t>NORS, LLC</w:t>
      </w:r>
      <w:r w:rsidRPr="00BE28F5">
        <w:rPr>
          <w:rFonts w:ascii="Times New Roman" w:hAnsi="Times New Roman"/>
        </w:rPr>
        <w:t xml:space="preserve"> Staff Name</w:t>
      </w:r>
      <w:r w:rsidRPr="00BE28F5">
        <w:rPr>
          <w:rFonts w:ascii="Times New Roman" w:hAnsi="Times New Roman"/>
        </w:rPr>
        <w:tab/>
      </w:r>
      <w:r w:rsidRPr="00BE28F5">
        <w:rPr>
          <w:rFonts w:ascii="Times New Roman" w:hAnsi="Times New Roman"/>
        </w:rPr>
        <w:tab/>
      </w:r>
      <w:r w:rsidRPr="00BE28F5">
        <w:rPr>
          <w:rFonts w:ascii="Times New Roman" w:hAnsi="Times New Roman"/>
        </w:rPr>
        <w:tab/>
        <w:t>Signature</w:t>
      </w:r>
      <w:r w:rsidRPr="00BE28F5">
        <w:rPr>
          <w:rFonts w:ascii="Times New Roman" w:hAnsi="Times New Roman"/>
        </w:rPr>
        <w:tab/>
      </w:r>
      <w:r w:rsidRPr="00BE28F5">
        <w:rPr>
          <w:rFonts w:ascii="Times New Roman" w:hAnsi="Times New Roman"/>
        </w:rPr>
        <w:tab/>
      </w:r>
      <w:r w:rsidRPr="00BE28F5">
        <w:rPr>
          <w:rFonts w:ascii="Times New Roman" w:hAnsi="Times New Roman"/>
        </w:rPr>
        <w:tab/>
      </w:r>
      <w:r w:rsidRPr="00BE28F5">
        <w:rPr>
          <w:rFonts w:ascii="Times New Roman" w:hAnsi="Times New Roman"/>
        </w:rPr>
        <w:tab/>
        <w:t>Date</w:t>
      </w:r>
    </w:p>
    <w:p w14:paraId="55477D39" w14:textId="766FE4CE" w:rsidR="00B37E75" w:rsidRPr="00BB47ED" w:rsidRDefault="00B37E75" w:rsidP="00B37E75">
      <w:pPr>
        <w:pStyle w:val="NoSpacing"/>
        <w:jc w:val="center"/>
        <w:rPr>
          <w:rFonts w:ascii="Times New Roman" w:hAnsi="Times New Roman"/>
          <w:b/>
          <w:sz w:val="36"/>
          <w:szCs w:val="36"/>
        </w:rPr>
      </w:pPr>
      <w:r w:rsidRPr="00BB47ED">
        <w:rPr>
          <w:rFonts w:ascii="Times New Roman" w:hAnsi="Times New Roman"/>
          <w:b/>
          <w:sz w:val="36"/>
          <w:szCs w:val="36"/>
        </w:rPr>
        <w:lastRenderedPageBreak/>
        <w:t>Client Information</w:t>
      </w:r>
    </w:p>
    <w:p w14:paraId="329BDAA9" w14:textId="77777777" w:rsidR="00B37E75" w:rsidRDefault="00B37E75" w:rsidP="00B37E75">
      <w:pPr>
        <w:pStyle w:val="NoSpacing"/>
        <w:jc w:val="center"/>
        <w:rPr>
          <w:rFonts w:ascii="Times New Roman" w:hAnsi="Times New Roman"/>
          <w:sz w:val="24"/>
          <w:szCs w:val="24"/>
        </w:rPr>
      </w:pPr>
      <w:r w:rsidRPr="00BB47ED">
        <w:rPr>
          <w:rFonts w:ascii="Times New Roman" w:hAnsi="Times New Roman"/>
          <w:sz w:val="24"/>
          <w:szCs w:val="24"/>
        </w:rPr>
        <w:t>(Please Print)</w:t>
      </w:r>
    </w:p>
    <w:p w14:paraId="127FAEAA" w14:textId="77777777" w:rsidR="00B37E75" w:rsidRPr="00BB47ED" w:rsidRDefault="00B37E75" w:rsidP="00B37E75">
      <w:pPr>
        <w:pStyle w:val="NoSpacing"/>
        <w:rPr>
          <w:rFonts w:ascii="Times New Roman" w:hAnsi="Times New Roman"/>
          <w:sz w:val="24"/>
          <w:szCs w:val="24"/>
        </w:rPr>
      </w:pPr>
    </w:p>
    <w:p w14:paraId="475C72D2" w14:textId="77777777" w:rsidR="00B37E75" w:rsidRDefault="00B37E75" w:rsidP="00B37E75">
      <w:pPr>
        <w:pStyle w:val="NoSpacing"/>
        <w:rPr>
          <w:rFonts w:ascii="Times New Roman" w:hAnsi="Times New Roman"/>
          <w:sz w:val="24"/>
          <w:szCs w:val="24"/>
        </w:rPr>
      </w:pPr>
      <w:r>
        <w:rPr>
          <w:rFonts w:ascii="Times New Roman" w:hAnsi="Times New Roman"/>
          <w:sz w:val="24"/>
          <w:szCs w:val="24"/>
        </w:rPr>
        <w:t xml:space="preserve">Individual’s Full </w:t>
      </w:r>
      <w:r w:rsidRPr="00BB47ED">
        <w:rPr>
          <w:rFonts w:ascii="Times New Roman" w:hAnsi="Times New Roman"/>
          <w:sz w:val="24"/>
          <w:szCs w:val="24"/>
        </w:rPr>
        <w:t>Name: _______________________________________</w:t>
      </w:r>
      <w:r>
        <w:rPr>
          <w:rFonts w:ascii="Times New Roman" w:hAnsi="Times New Roman"/>
          <w:sz w:val="24"/>
          <w:szCs w:val="24"/>
        </w:rPr>
        <w:t>_</w:t>
      </w:r>
      <w:r w:rsidRPr="00BB47ED">
        <w:rPr>
          <w:rFonts w:ascii="Times New Roman" w:hAnsi="Times New Roman"/>
          <w:sz w:val="24"/>
          <w:szCs w:val="24"/>
        </w:rPr>
        <w:t>__________________</w:t>
      </w:r>
    </w:p>
    <w:p w14:paraId="40ADAB92" w14:textId="77777777" w:rsidR="00B37E75" w:rsidRDefault="00B37E75" w:rsidP="00B37E75">
      <w:pPr>
        <w:pStyle w:val="NoSpacing"/>
        <w:rPr>
          <w:rFonts w:ascii="Times New Roman" w:hAnsi="Times New Roman"/>
          <w:sz w:val="24"/>
          <w:szCs w:val="24"/>
        </w:rPr>
      </w:pPr>
    </w:p>
    <w:p w14:paraId="619BCC3D" w14:textId="77777777" w:rsidR="00B37E75" w:rsidRDefault="00B37E75" w:rsidP="00B37E75">
      <w:pPr>
        <w:pStyle w:val="NoSpacing"/>
        <w:rPr>
          <w:rFonts w:ascii="Times New Roman" w:hAnsi="Times New Roman"/>
          <w:sz w:val="24"/>
          <w:szCs w:val="24"/>
        </w:rPr>
      </w:pPr>
      <w:r>
        <w:rPr>
          <w:rFonts w:ascii="Times New Roman" w:hAnsi="Times New Roman"/>
          <w:sz w:val="24"/>
          <w:szCs w:val="24"/>
        </w:rPr>
        <w:t>Individual’s Preferred Name: ______________________________________________________</w:t>
      </w:r>
      <w:r>
        <w:rPr>
          <w:rFonts w:ascii="Times New Roman" w:hAnsi="Times New Roman"/>
          <w:sz w:val="24"/>
          <w:szCs w:val="24"/>
        </w:rPr>
        <w:tab/>
      </w:r>
    </w:p>
    <w:p w14:paraId="30F735F3" w14:textId="77777777" w:rsidR="00B37E75" w:rsidRDefault="00B37E75" w:rsidP="00B37E75">
      <w:pPr>
        <w:pStyle w:val="NoSpacing"/>
        <w:rPr>
          <w:rFonts w:ascii="Times New Roman" w:hAnsi="Times New Roman"/>
          <w:sz w:val="24"/>
          <w:szCs w:val="24"/>
        </w:rPr>
      </w:pPr>
    </w:p>
    <w:p w14:paraId="16DD7370" w14:textId="77777777" w:rsidR="00B37E75" w:rsidRPr="00BB47ED" w:rsidRDefault="00B37E75" w:rsidP="00B37E75">
      <w:pPr>
        <w:pStyle w:val="NoSpacing"/>
        <w:rPr>
          <w:rFonts w:ascii="Times New Roman" w:hAnsi="Times New Roman"/>
          <w:sz w:val="24"/>
          <w:szCs w:val="24"/>
        </w:rPr>
      </w:pPr>
      <w:r>
        <w:rPr>
          <w:rFonts w:ascii="Times New Roman" w:hAnsi="Times New Roman"/>
          <w:sz w:val="24"/>
          <w:szCs w:val="24"/>
        </w:rPr>
        <w:t xml:space="preserve">Pronoun Selection (please circle one):    Him/He/His           She/Her/Hers </w:t>
      </w:r>
      <w:proofErr w:type="gramStart"/>
      <w:r>
        <w:rPr>
          <w:rFonts w:ascii="Times New Roman" w:hAnsi="Times New Roman"/>
          <w:sz w:val="24"/>
          <w:szCs w:val="24"/>
        </w:rPr>
        <w:t xml:space="preserve"> </w:t>
      </w:r>
      <w:r>
        <w:rPr>
          <w:rFonts w:ascii="Times New Roman" w:hAnsi="Times New Roman"/>
          <w:sz w:val="24"/>
          <w:szCs w:val="24"/>
        </w:rPr>
        <w:tab/>
        <w:t xml:space="preserve">     Them/They</w:t>
      </w:r>
      <w:proofErr w:type="gramEnd"/>
      <w:r>
        <w:rPr>
          <w:rFonts w:ascii="Times New Roman" w:hAnsi="Times New Roman"/>
          <w:sz w:val="24"/>
          <w:szCs w:val="24"/>
        </w:rPr>
        <w:t>/Theirs</w:t>
      </w:r>
    </w:p>
    <w:p w14:paraId="48A24017" w14:textId="77777777" w:rsidR="00B37E75" w:rsidRPr="00BB47ED" w:rsidRDefault="00B37E75" w:rsidP="00B37E75">
      <w:pPr>
        <w:pStyle w:val="NoSpacing"/>
        <w:rPr>
          <w:rFonts w:ascii="Times New Roman" w:hAnsi="Times New Roman"/>
          <w:sz w:val="24"/>
          <w:szCs w:val="24"/>
        </w:rPr>
      </w:pPr>
    </w:p>
    <w:p w14:paraId="1381993C" w14:textId="77777777" w:rsidR="00B37E75" w:rsidRPr="00BB47ED" w:rsidRDefault="00B37E75" w:rsidP="00B37E75">
      <w:pPr>
        <w:pStyle w:val="NoSpacing"/>
        <w:rPr>
          <w:rFonts w:ascii="Times New Roman" w:hAnsi="Times New Roman"/>
          <w:sz w:val="24"/>
          <w:szCs w:val="24"/>
        </w:rPr>
      </w:pPr>
      <w:r w:rsidRPr="00BB47ED">
        <w:rPr>
          <w:rFonts w:ascii="Times New Roman" w:hAnsi="Times New Roman"/>
          <w:sz w:val="24"/>
          <w:szCs w:val="24"/>
        </w:rPr>
        <w:t>Social Security Number: _________________________________________________________</w:t>
      </w:r>
    </w:p>
    <w:p w14:paraId="6DE05555" w14:textId="77777777" w:rsidR="00B37E75" w:rsidRPr="00BB47ED" w:rsidRDefault="00B37E75" w:rsidP="00B37E75">
      <w:pPr>
        <w:pStyle w:val="NoSpacing"/>
        <w:rPr>
          <w:rFonts w:ascii="Times New Roman" w:hAnsi="Times New Roman"/>
          <w:sz w:val="24"/>
          <w:szCs w:val="24"/>
        </w:rPr>
      </w:pPr>
    </w:p>
    <w:p w14:paraId="5236831B" w14:textId="77777777" w:rsidR="00B37E75" w:rsidRPr="00BB47ED" w:rsidRDefault="00B37E75" w:rsidP="00B37E75">
      <w:pPr>
        <w:pStyle w:val="NoSpacing"/>
        <w:rPr>
          <w:rFonts w:ascii="Times New Roman" w:hAnsi="Times New Roman"/>
          <w:sz w:val="24"/>
          <w:szCs w:val="24"/>
        </w:rPr>
      </w:pPr>
      <w:r w:rsidRPr="00BB47ED">
        <w:rPr>
          <w:rFonts w:ascii="Times New Roman" w:hAnsi="Times New Roman"/>
          <w:sz w:val="24"/>
          <w:szCs w:val="24"/>
        </w:rPr>
        <w:t>Age: __________</w:t>
      </w:r>
      <w:r w:rsidRPr="00BB47ED">
        <w:rPr>
          <w:rFonts w:ascii="Times New Roman" w:hAnsi="Times New Roman"/>
          <w:sz w:val="24"/>
          <w:szCs w:val="24"/>
        </w:rPr>
        <w:tab/>
      </w:r>
      <w:r w:rsidRPr="00BB47ED">
        <w:rPr>
          <w:rFonts w:ascii="Times New Roman" w:hAnsi="Times New Roman"/>
          <w:sz w:val="24"/>
          <w:szCs w:val="24"/>
        </w:rPr>
        <w:tab/>
      </w:r>
      <w:r w:rsidRPr="00BB47ED">
        <w:rPr>
          <w:rFonts w:ascii="Times New Roman" w:hAnsi="Times New Roman"/>
          <w:sz w:val="24"/>
          <w:szCs w:val="24"/>
        </w:rPr>
        <w:tab/>
        <w:t>D.O.B: ______________</w:t>
      </w:r>
      <w:r w:rsidRPr="00BB47ED">
        <w:rPr>
          <w:rFonts w:ascii="Times New Roman" w:hAnsi="Times New Roman"/>
          <w:sz w:val="24"/>
          <w:szCs w:val="24"/>
        </w:rPr>
        <w:tab/>
      </w:r>
      <w:r w:rsidRPr="00BB47ED">
        <w:rPr>
          <w:rFonts w:ascii="Times New Roman" w:hAnsi="Times New Roman"/>
          <w:sz w:val="24"/>
          <w:szCs w:val="24"/>
        </w:rPr>
        <w:tab/>
        <w:t xml:space="preserve"> Sex: ____</w:t>
      </w:r>
      <w:r>
        <w:rPr>
          <w:rFonts w:ascii="Times New Roman" w:hAnsi="Times New Roman"/>
          <w:sz w:val="24"/>
          <w:szCs w:val="24"/>
        </w:rPr>
        <w:t>______</w:t>
      </w:r>
      <w:r w:rsidRPr="00BB47ED">
        <w:rPr>
          <w:rFonts w:ascii="Times New Roman" w:hAnsi="Times New Roman"/>
          <w:sz w:val="24"/>
          <w:szCs w:val="24"/>
        </w:rPr>
        <w:t>___</w:t>
      </w:r>
    </w:p>
    <w:p w14:paraId="10508BF0" w14:textId="77777777" w:rsidR="00B37E75" w:rsidRPr="00BB47ED" w:rsidRDefault="00B37E75" w:rsidP="00B37E75">
      <w:pPr>
        <w:pStyle w:val="NoSpacing"/>
        <w:rPr>
          <w:rFonts w:ascii="Times New Roman" w:hAnsi="Times New Roman"/>
          <w:sz w:val="24"/>
          <w:szCs w:val="24"/>
        </w:rPr>
      </w:pPr>
    </w:p>
    <w:p w14:paraId="7D152397" w14:textId="77777777" w:rsidR="00B37E75" w:rsidRPr="00BB47ED" w:rsidRDefault="00B37E75" w:rsidP="00B37E75">
      <w:pPr>
        <w:pStyle w:val="NoSpacing"/>
        <w:rPr>
          <w:rFonts w:ascii="Times New Roman" w:hAnsi="Times New Roman"/>
          <w:sz w:val="24"/>
          <w:szCs w:val="24"/>
        </w:rPr>
      </w:pPr>
      <w:r w:rsidRPr="00BB47ED">
        <w:rPr>
          <w:rFonts w:ascii="Times New Roman" w:hAnsi="Times New Roman"/>
          <w:sz w:val="24"/>
          <w:szCs w:val="24"/>
        </w:rPr>
        <w:t>Marital Status</w:t>
      </w:r>
      <w:r>
        <w:rPr>
          <w:rFonts w:ascii="Times New Roman" w:hAnsi="Times New Roman"/>
          <w:sz w:val="24"/>
          <w:szCs w:val="24"/>
        </w:rPr>
        <w:t xml:space="preserve"> (please circle one)</w:t>
      </w:r>
      <w:r w:rsidRPr="00BB47ED">
        <w:rPr>
          <w:rFonts w:ascii="Times New Roman" w:hAnsi="Times New Roman"/>
          <w:sz w:val="24"/>
          <w:szCs w:val="24"/>
        </w:rPr>
        <w:t>:</w:t>
      </w:r>
      <w:r>
        <w:rPr>
          <w:rFonts w:ascii="Times New Roman" w:hAnsi="Times New Roman"/>
          <w:sz w:val="24"/>
          <w:szCs w:val="24"/>
        </w:rPr>
        <w:t xml:space="preserve">   </w:t>
      </w:r>
      <w:r w:rsidRPr="00BB47ED">
        <w:rPr>
          <w:rFonts w:ascii="Times New Roman" w:hAnsi="Times New Roman"/>
          <w:sz w:val="24"/>
          <w:szCs w:val="24"/>
        </w:rPr>
        <w:t>S</w:t>
      </w:r>
      <w:r>
        <w:rPr>
          <w:rFonts w:ascii="Times New Roman" w:hAnsi="Times New Roman"/>
          <w:sz w:val="24"/>
          <w:szCs w:val="24"/>
        </w:rPr>
        <w:t>ingle</w:t>
      </w:r>
      <w:r w:rsidRPr="00BB47ED">
        <w:rPr>
          <w:rFonts w:ascii="Times New Roman" w:hAnsi="Times New Roman"/>
          <w:sz w:val="24"/>
          <w:szCs w:val="24"/>
        </w:rPr>
        <w:t xml:space="preserve">       M</w:t>
      </w:r>
      <w:r>
        <w:rPr>
          <w:rFonts w:ascii="Times New Roman" w:hAnsi="Times New Roman"/>
          <w:sz w:val="24"/>
          <w:szCs w:val="24"/>
        </w:rPr>
        <w:t>arried</w:t>
      </w:r>
      <w:r w:rsidRPr="00BB47ED">
        <w:rPr>
          <w:rFonts w:ascii="Times New Roman" w:hAnsi="Times New Roman"/>
          <w:sz w:val="24"/>
          <w:szCs w:val="24"/>
        </w:rPr>
        <w:t xml:space="preserve">       D</w:t>
      </w:r>
      <w:r>
        <w:rPr>
          <w:rFonts w:ascii="Times New Roman" w:hAnsi="Times New Roman"/>
          <w:sz w:val="24"/>
          <w:szCs w:val="24"/>
        </w:rPr>
        <w:t>ivorced</w:t>
      </w:r>
      <w:r w:rsidRPr="00BB47ED">
        <w:rPr>
          <w:rFonts w:ascii="Times New Roman" w:hAnsi="Times New Roman"/>
          <w:sz w:val="24"/>
          <w:szCs w:val="24"/>
        </w:rPr>
        <w:t xml:space="preserve">       W</w:t>
      </w:r>
      <w:r>
        <w:rPr>
          <w:rFonts w:ascii="Times New Roman" w:hAnsi="Times New Roman"/>
          <w:sz w:val="24"/>
          <w:szCs w:val="24"/>
        </w:rPr>
        <w:t>idowed</w:t>
      </w:r>
      <w:r w:rsidRPr="00BB47ED">
        <w:rPr>
          <w:rFonts w:ascii="Times New Roman" w:hAnsi="Times New Roman"/>
          <w:sz w:val="24"/>
          <w:szCs w:val="24"/>
        </w:rPr>
        <w:t xml:space="preserve">       S</w:t>
      </w:r>
      <w:r>
        <w:rPr>
          <w:rFonts w:ascii="Times New Roman" w:hAnsi="Times New Roman"/>
          <w:sz w:val="24"/>
          <w:szCs w:val="24"/>
        </w:rPr>
        <w:t>eparated</w:t>
      </w:r>
    </w:p>
    <w:p w14:paraId="2F035AE8" w14:textId="77777777" w:rsidR="00B37E75" w:rsidRDefault="00B37E75" w:rsidP="00B37E75">
      <w:pPr>
        <w:pStyle w:val="NoSpacing"/>
        <w:rPr>
          <w:rFonts w:ascii="Times New Roman" w:hAnsi="Times New Roman"/>
          <w:sz w:val="24"/>
          <w:szCs w:val="24"/>
        </w:rPr>
      </w:pPr>
    </w:p>
    <w:p w14:paraId="2EC34448" w14:textId="77777777" w:rsidR="00B37E75" w:rsidRDefault="00B37E75" w:rsidP="00B37E75">
      <w:pPr>
        <w:pStyle w:val="NoSpacing"/>
        <w:rPr>
          <w:rFonts w:ascii="Times New Roman" w:hAnsi="Times New Roman"/>
          <w:sz w:val="24"/>
          <w:szCs w:val="24"/>
        </w:rPr>
      </w:pPr>
      <w:proofErr w:type="gramStart"/>
      <w:r>
        <w:rPr>
          <w:rFonts w:ascii="Times New Roman" w:hAnsi="Times New Roman"/>
          <w:sz w:val="24"/>
          <w:szCs w:val="24"/>
        </w:rPr>
        <w:t>Individual’s</w:t>
      </w:r>
      <w:proofErr w:type="gramEnd"/>
      <w:r>
        <w:rPr>
          <w:rFonts w:ascii="Times New Roman" w:hAnsi="Times New Roman"/>
          <w:sz w:val="24"/>
          <w:szCs w:val="24"/>
        </w:rPr>
        <w:t xml:space="preserve"> Address &amp; Contact Information: </w:t>
      </w:r>
    </w:p>
    <w:p w14:paraId="141F5B5F" w14:textId="77777777" w:rsidR="00B37E75" w:rsidRPr="00BB47ED" w:rsidRDefault="00B37E75" w:rsidP="00B37E75">
      <w:pPr>
        <w:pStyle w:val="NoSpacing"/>
        <w:rPr>
          <w:rFonts w:ascii="Times New Roman" w:hAnsi="Times New Roman"/>
          <w:sz w:val="24"/>
          <w:szCs w:val="24"/>
        </w:rPr>
      </w:pPr>
    </w:p>
    <w:p w14:paraId="1200FD7E" w14:textId="77777777" w:rsidR="00B37E75" w:rsidRPr="00BB47ED" w:rsidRDefault="00B37E75" w:rsidP="00B37E75">
      <w:pPr>
        <w:pStyle w:val="NoSpacing"/>
        <w:rPr>
          <w:rFonts w:ascii="Times New Roman" w:hAnsi="Times New Roman"/>
          <w:sz w:val="24"/>
          <w:szCs w:val="24"/>
        </w:rPr>
      </w:pPr>
      <w:r w:rsidRPr="00BB47ED">
        <w:rPr>
          <w:rFonts w:ascii="Times New Roman" w:hAnsi="Times New Roman"/>
          <w:sz w:val="24"/>
          <w:szCs w:val="24"/>
        </w:rPr>
        <w:t>______________________________________________________________________________</w:t>
      </w:r>
    </w:p>
    <w:p w14:paraId="4B09842B" w14:textId="77777777" w:rsidR="00B37E75" w:rsidRPr="00BB47ED" w:rsidRDefault="00B37E75" w:rsidP="00B37E75">
      <w:pPr>
        <w:pStyle w:val="NoSpacing"/>
        <w:rPr>
          <w:rFonts w:ascii="Times New Roman" w:hAnsi="Times New Roman"/>
          <w:sz w:val="24"/>
          <w:szCs w:val="24"/>
        </w:rPr>
      </w:pPr>
      <w:r>
        <w:rPr>
          <w:rFonts w:ascii="Times New Roman" w:hAnsi="Times New Roman"/>
          <w:sz w:val="24"/>
          <w:szCs w:val="24"/>
        </w:rPr>
        <w:t xml:space="preserve">     Street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City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State</w:t>
      </w:r>
      <w:r>
        <w:rPr>
          <w:rFonts w:ascii="Times New Roman" w:hAnsi="Times New Roman"/>
          <w:sz w:val="24"/>
          <w:szCs w:val="24"/>
        </w:rPr>
        <w:tab/>
      </w:r>
      <w:r>
        <w:rPr>
          <w:rFonts w:ascii="Times New Roman" w:hAnsi="Times New Roman"/>
          <w:sz w:val="24"/>
          <w:szCs w:val="24"/>
        </w:rPr>
        <w:tab/>
        <w:t>Zip</w:t>
      </w:r>
    </w:p>
    <w:p w14:paraId="472044B4" w14:textId="77777777" w:rsidR="00B37E75" w:rsidRPr="00BB47ED" w:rsidRDefault="00B37E75" w:rsidP="00B37E75">
      <w:pPr>
        <w:pStyle w:val="NoSpacing"/>
        <w:rPr>
          <w:rFonts w:ascii="Times New Roman" w:hAnsi="Times New Roman"/>
          <w:sz w:val="24"/>
          <w:szCs w:val="24"/>
        </w:rPr>
      </w:pPr>
    </w:p>
    <w:p w14:paraId="3BF89A7D" w14:textId="77777777" w:rsidR="00B37E75" w:rsidRPr="00BB47ED" w:rsidRDefault="00B37E75" w:rsidP="00B37E75">
      <w:pPr>
        <w:pStyle w:val="NoSpacing"/>
        <w:rPr>
          <w:rFonts w:ascii="Times New Roman" w:hAnsi="Times New Roman"/>
          <w:sz w:val="24"/>
          <w:szCs w:val="24"/>
        </w:rPr>
      </w:pPr>
      <w:r w:rsidRPr="00BB47ED">
        <w:rPr>
          <w:rFonts w:ascii="Times New Roman" w:hAnsi="Times New Roman"/>
          <w:sz w:val="24"/>
          <w:szCs w:val="24"/>
        </w:rPr>
        <w:t xml:space="preserve">Home Phone #: _______________________  </w:t>
      </w:r>
      <w:r w:rsidRPr="00BB47ED">
        <w:rPr>
          <w:rFonts w:ascii="Times New Roman" w:hAnsi="Times New Roman"/>
          <w:sz w:val="24"/>
          <w:szCs w:val="24"/>
        </w:rPr>
        <w:tab/>
        <w:t>Mobile Phone #: ______________________</w:t>
      </w:r>
    </w:p>
    <w:p w14:paraId="4B4B72DE" w14:textId="77777777" w:rsidR="00B37E75" w:rsidRPr="00BB47ED" w:rsidRDefault="00B37E75" w:rsidP="00B37E75">
      <w:pPr>
        <w:pStyle w:val="NoSpacing"/>
        <w:rPr>
          <w:rFonts w:ascii="Times New Roman" w:hAnsi="Times New Roman"/>
          <w:sz w:val="24"/>
          <w:szCs w:val="24"/>
        </w:rPr>
      </w:pPr>
    </w:p>
    <w:p w14:paraId="2882971A" w14:textId="77777777" w:rsidR="00B37E75" w:rsidRPr="00BB47ED" w:rsidRDefault="00B37E75" w:rsidP="00B37E75">
      <w:pPr>
        <w:pStyle w:val="NoSpacing"/>
        <w:rPr>
          <w:rFonts w:ascii="Times New Roman" w:hAnsi="Times New Roman"/>
          <w:sz w:val="24"/>
          <w:szCs w:val="24"/>
        </w:rPr>
      </w:pPr>
      <w:r w:rsidRPr="00BB47ED">
        <w:rPr>
          <w:rFonts w:ascii="Times New Roman" w:hAnsi="Times New Roman"/>
          <w:sz w:val="24"/>
          <w:szCs w:val="24"/>
        </w:rPr>
        <w:t>Work Phone #: _______________________</w:t>
      </w:r>
      <w:r w:rsidRPr="00BB47ED">
        <w:rPr>
          <w:rFonts w:ascii="Times New Roman" w:hAnsi="Times New Roman"/>
          <w:sz w:val="24"/>
          <w:szCs w:val="24"/>
        </w:rPr>
        <w:tab/>
      </w:r>
      <w:r w:rsidRPr="00BB47ED">
        <w:rPr>
          <w:rFonts w:ascii="Times New Roman" w:hAnsi="Times New Roman"/>
          <w:sz w:val="24"/>
          <w:szCs w:val="24"/>
        </w:rPr>
        <w:tab/>
        <w:t>Email Address: _______________________</w:t>
      </w:r>
    </w:p>
    <w:p w14:paraId="34EB7BDD" w14:textId="77777777" w:rsidR="00B37E75" w:rsidRPr="00BB47ED" w:rsidRDefault="00B37E75" w:rsidP="00B37E75">
      <w:pPr>
        <w:pStyle w:val="NoSpacing"/>
        <w:rPr>
          <w:rFonts w:ascii="Times New Roman" w:hAnsi="Times New Roman"/>
          <w:sz w:val="24"/>
          <w:szCs w:val="24"/>
        </w:rPr>
      </w:pPr>
    </w:p>
    <w:p w14:paraId="48FBA8B3" w14:textId="77777777" w:rsidR="00B37E75" w:rsidRPr="00BB47ED" w:rsidRDefault="00B37E75" w:rsidP="00B37E75">
      <w:pPr>
        <w:pStyle w:val="NoSpacing"/>
        <w:rPr>
          <w:rFonts w:ascii="Times New Roman" w:hAnsi="Times New Roman"/>
          <w:sz w:val="24"/>
          <w:szCs w:val="24"/>
        </w:rPr>
      </w:pPr>
      <w:r w:rsidRPr="00BB47ED">
        <w:rPr>
          <w:rFonts w:ascii="Times New Roman" w:hAnsi="Times New Roman"/>
          <w:sz w:val="24"/>
          <w:szCs w:val="24"/>
        </w:rPr>
        <w:t xml:space="preserve">If Client </w:t>
      </w:r>
      <w:r>
        <w:rPr>
          <w:rFonts w:ascii="Times New Roman" w:hAnsi="Times New Roman"/>
          <w:sz w:val="24"/>
          <w:szCs w:val="24"/>
        </w:rPr>
        <w:t>has an Authorized Representative print name below</w:t>
      </w:r>
      <w:r w:rsidRPr="00BB47ED">
        <w:rPr>
          <w:rFonts w:ascii="Times New Roman" w:hAnsi="Times New Roman"/>
          <w:sz w:val="24"/>
          <w:szCs w:val="24"/>
        </w:rPr>
        <w:t>:</w:t>
      </w:r>
    </w:p>
    <w:p w14:paraId="7983A594" w14:textId="77777777" w:rsidR="00B37E75" w:rsidRPr="00BB47ED" w:rsidRDefault="00B37E75" w:rsidP="00B37E75">
      <w:pPr>
        <w:pStyle w:val="NoSpacing"/>
        <w:rPr>
          <w:rFonts w:ascii="Times New Roman" w:hAnsi="Times New Roman"/>
          <w:sz w:val="24"/>
          <w:szCs w:val="24"/>
        </w:rPr>
      </w:pPr>
    </w:p>
    <w:p w14:paraId="4A7414B4" w14:textId="77777777" w:rsidR="00B37E75" w:rsidRPr="00BB47ED" w:rsidRDefault="00B37E75" w:rsidP="00B37E75">
      <w:pPr>
        <w:pStyle w:val="NoSpacing"/>
        <w:rPr>
          <w:rFonts w:ascii="Times New Roman" w:hAnsi="Times New Roman"/>
          <w:sz w:val="24"/>
          <w:szCs w:val="24"/>
        </w:rPr>
      </w:pPr>
      <w:r w:rsidRPr="00BB47ED">
        <w:rPr>
          <w:rFonts w:ascii="Times New Roman" w:hAnsi="Times New Roman"/>
          <w:sz w:val="24"/>
          <w:szCs w:val="24"/>
        </w:rPr>
        <w:t>______________________________________________________________________________</w:t>
      </w:r>
    </w:p>
    <w:p w14:paraId="624B13A2" w14:textId="77777777" w:rsidR="00B37E75" w:rsidRPr="00BB47ED" w:rsidRDefault="00B37E75" w:rsidP="00B37E75">
      <w:pPr>
        <w:pStyle w:val="NoSpacing"/>
        <w:rPr>
          <w:rFonts w:ascii="Times New Roman" w:hAnsi="Times New Roman"/>
          <w:sz w:val="24"/>
          <w:szCs w:val="24"/>
        </w:rPr>
      </w:pPr>
    </w:p>
    <w:p w14:paraId="753D0A4F" w14:textId="77777777" w:rsidR="00B37E75" w:rsidRPr="00BB47ED" w:rsidRDefault="00B37E75" w:rsidP="00B37E75">
      <w:pPr>
        <w:pStyle w:val="NoSpacing"/>
        <w:rPr>
          <w:rFonts w:ascii="Times New Roman" w:hAnsi="Times New Roman"/>
          <w:sz w:val="24"/>
          <w:szCs w:val="24"/>
        </w:rPr>
      </w:pPr>
      <w:r>
        <w:rPr>
          <w:rFonts w:ascii="Times New Roman" w:hAnsi="Times New Roman"/>
          <w:sz w:val="24"/>
          <w:szCs w:val="24"/>
        </w:rPr>
        <w:t xml:space="preserve">Authorized Representative’s </w:t>
      </w:r>
      <w:r w:rsidRPr="00BB47ED">
        <w:rPr>
          <w:rFonts w:ascii="Times New Roman" w:hAnsi="Times New Roman"/>
          <w:sz w:val="24"/>
          <w:szCs w:val="24"/>
        </w:rPr>
        <w:t>Street Address</w:t>
      </w:r>
      <w:r>
        <w:rPr>
          <w:rFonts w:ascii="Times New Roman" w:hAnsi="Times New Roman"/>
          <w:sz w:val="24"/>
          <w:szCs w:val="24"/>
        </w:rPr>
        <w:t xml:space="preserve"> &amp; Contact Information</w:t>
      </w:r>
      <w:r w:rsidRPr="00BB47ED">
        <w:rPr>
          <w:rFonts w:ascii="Times New Roman" w:hAnsi="Times New Roman"/>
          <w:sz w:val="24"/>
          <w:szCs w:val="24"/>
        </w:rPr>
        <w:t xml:space="preserve"> (if different from above):</w:t>
      </w:r>
    </w:p>
    <w:p w14:paraId="41C17E72" w14:textId="77777777" w:rsidR="00B37E75" w:rsidRPr="00BB47ED" w:rsidRDefault="00B37E75" w:rsidP="00B37E75">
      <w:pPr>
        <w:pStyle w:val="NoSpacing"/>
        <w:rPr>
          <w:rFonts w:ascii="Times New Roman" w:hAnsi="Times New Roman"/>
          <w:sz w:val="24"/>
          <w:szCs w:val="24"/>
        </w:rPr>
      </w:pPr>
    </w:p>
    <w:p w14:paraId="371CBE18" w14:textId="77777777" w:rsidR="00B37E75" w:rsidRPr="00BB47ED" w:rsidRDefault="00B37E75" w:rsidP="00B37E75">
      <w:pPr>
        <w:pStyle w:val="NoSpacing"/>
        <w:rPr>
          <w:rFonts w:ascii="Times New Roman" w:hAnsi="Times New Roman"/>
          <w:sz w:val="24"/>
          <w:szCs w:val="24"/>
        </w:rPr>
      </w:pPr>
      <w:r w:rsidRPr="00BB47ED">
        <w:rPr>
          <w:rFonts w:ascii="Times New Roman" w:hAnsi="Times New Roman"/>
          <w:sz w:val="24"/>
          <w:szCs w:val="24"/>
        </w:rPr>
        <w:t>______________________________________________________________________________</w:t>
      </w:r>
    </w:p>
    <w:p w14:paraId="64B58106" w14:textId="77777777" w:rsidR="00B37E75" w:rsidRPr="00BB47ED" w:rsidRDefault="00B37E75" w:rsidP="00B37E75">
      <w:pPr>
        <w:pStyle w:val="NoSpacing"/>
        <w:rPr>
          <w:rFonts w:ascii="Times New Roman" w:hAnsi="Times New Roman"/>
          <w:sz w:val="24"/>
          <w:szCs w:val="24"/>
        </w:rPr>
      </w:pPr>
      <w:r>
        <w:rPr>
          <w:rFonts w:ascii="Times New Roman" w:hAnsi="Times New Roman"/>
          <w:sz w:val="24"/>
          <w:szCs w:val="24"/>
        </w:rPr>
        <w:t xml:space="preserve">     Street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City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State</w:t>
      </w:r>
      <w:r>
        <w:rPr>
          <w:rFonts w:ascii="Times New Roman" w:hAnsi="Times New Roman"/>
          <w:sz w:val="24"/>
          <w:szCs w:val="24"/>
        </w:rPr>
        <w:tab/>
      </w:r>
      <w:r>
        <w:rPr>
          <w:rFonts w:ascii="Times New Roman" w:hAnsi="Times New Roman"/>
          <w:sz w:val="24"/>
          <w:szCs w:val="24"/>
        </w:rPr>
        <w:tab/>
        <w:t>Zip</w:t>
      </w:r>
    </w:p>
    <w:p w14:paraId="2223A902" w14:textId="77777777" w:rsidR="00B37E75" w:rsidRPr="00BB47ED" w:rsidRDefault="00B37E75" w:rsidP="00B37E75">
      <w:pPr>
        <w:pStyle w:val="NoSpacing"/>
        <w:rPr>
          <w:rFonts w:ascii="Times New Roman" w:hAnsi="Times New Roman"/>
          <w:sz w:val="24"/>
          <w:szCs w:val="24"/>
        </w:rPr>
      </w:pPr>
    </w:p>
    <w:p w14:paraId="4D1785CC" w14:textId="77777777" w:rsidR="00B37E75" w:rsidRPr="00BB47ED" w:rsidRDefault="00B37E75" w:rsidP="00B37E75">
      <w:pPr>
        <w:pStyle w:val="NoSpacing"/>
        <w:rPr>
          <w:rFonts w:ascii="Times New Roman" w:hAnsi="Times New Roman"/>
          <w:sz w:val="24"/>
          <w:szCs w:val="24"/>
        </w:rPr>
      </w:pPr>
    </w:p>
    <w:p w14:paraId="1A74B54F" w14:textId="77777777" w:rsidR="00B37E75" w:rsidRPr="00BB47ED" w:rsidRDefault="00B37E75" w:rsidP="00B37E75">
      <w:pPr>
        <w:pStyle w:val="NoSpacing"/>
        <w:rPr>
          <w:rFonts w:ascii="Times New Roman" w:hAnsi="Times New Roman"/>
          <w:sz w:val="24"/>
          <w:szCs w:val="24"/>
        </w:rPr>
      </w:pPr>
      <w:r w:rsidRPr="00BB47ED">
        <w:rPr>
          <w:rFonts w:ascii="Times New Roman" w:hAnsi="Times New Roman"/>
          <w:sz w:val="24"/>
          <w:szCs w:val="24"/>
        </w:rPr>
        <w:t xml:space="preserve">Home Phone #: _______________________  </w:t>
      </w:r>
      <w:r w:rsidRPr="00BB47ED">
        <w:rPr>
          <w:rFonts w:ascii="Times New Roman" w:hAnsi="Times New Roman"/>
          <w:sz w:val="24"/>
          <w:szCs w:val="24"/>
        </w:rPr>
        <w:tab/>
        <w:t>Mobile Phone #: ______________________</w:t>
      </w:r>
    </w:p>
    <w:p w14:paraId="0A5C5525" w14:textId="77777777" w:rsidR="00B37E75" w:rsidRPr="00BB47ED" w:rsidRDefault="00B37E75" w:rsidP="00B37E75">
      <w:pPr>
        <w:pStyle w:val="NoSpacing"/>
        <w:rPr>
          <w:rFonts w:ascii="Times New Roman" w:hAnsi="Times New Roman"/>
          <w:sz w:val="24"/>
          <w:szCs w:val="24"/>
        </w:rPr>
      </w:pPr>
    </w:p>
    <w:p w14:paraId="133B1DD2" w14:textId="77777777" w:rsidR="00B37E75" w:rsidRPr="00BB47ED" w:rsidRDefault="00B37E75" w:rsidP="00B37E75">
      <w:pPr>
        <w:pStyle w:val="NoSpacing"/>
        <w:rPr>
          <w:rFonts w:ascii="Times New Roman" w:hAnsi="Times New Roman"/>
          <w:sz w:val="24"/>
          <w:szCs w:val="24"/>
        </w:rPr>
      </w:pPr>
      <w:r w:rsidRPr="00BB47ED">
        <w:rPr>
          <w:rFonts w:ascii="Times New Roman" w:hAnsi="Times New Roman"/>
          <w:sz w:val="24"/>
          <w:szCs w:val="24"/>
        </w:rPr>
        <w:t>Work Phone #: _______________________</w:t>
      </w:r>
      <w:r w:rsidRPr="00BB47ED">
        <w:rPr>
          <w:rFonts w:ascii="Times New Roman" w:hAnsi="Times New Roman"/>
          <w:sz w:val="24"/>
          <w:szCs w:val="24"/>
        </w:rPr>
        <w:tab/>
      </w:r>
      <w:r w:rsidRPr="00BB47ED">
        <w:rPr>
          <w:rFonts w:ascii="Times New Roman" w:hAnsi="Times New Roman"/>
          <w:sz w:val="24"/>
          <w:szCs w:val="24"/>
        </w:rPr>
        <w:tab/>
        <w:t>Email Address: _______________________</w:t>
      </w:r>
    </w:p>
    <w:p w14:paraId="5DF3CFAA" w14:textId="77777777" w:rsidR="00B37E75" w:rsidRPr="00BB47ED" w:rsidRDefault="00B37E75" w:rsidP="00B37E75">
      <w:pPr>
        <w:pStyle w:val="NoSpacing"/>
        <w:rPr>
          <w:rFonts w:ascii="Times New Roman" w:hAnsi="Times New Roman"/>
          <w:sz w:val="24"/>
          <w:szCs w:val="24"/>
        </w:rPr>
      </w:pPr>
      <w:r w:rsidRPr="00BB47ED">
        <w:rPr>
          <w:rFonts w:ascii="Times New Roman" w:hAnsi="Times New Roman"/>
          <w:sz w:val="24"/>
          <w:szCs w:val="24"/>
        </w:rPr>
        <w:t xml:space="preserve">       </w:t>
      </w:r>
    </w:p>
    <w:p w14:paraId="5EB95C38" w14:textId="77777777" w:rsidR="00B37E75" w:rsidRDefault="00B37E75" w:rsidP="00B37E75">
      <w:pPr>
        <w:spacing w:after="0" w:line="480" w:lineRule="auto"/>
        <w:rPr>
          <w:rFonts w:ascii="Times New Roman" w:hAnsi="Times New Roman"/>
          <w:b/>
          <w:bCs/>
          <w:sz w:val="32"/>
          <w:szCs w:val="32"/>
          <w:u w:val="single"/>
        </w:rPr>
      </w:pPr>
    </w:p>
    <w:p w14:paraId="0813C430" w14:textId="77777777" w:rsidR="00B37E75" w:rsidRPr="00572C07" w:rsidRDefault="00B37E75" w:rsidP="00B37E75">
      <w:pPr>
        <w:spacing w:after="0" w:line="480" w:lineRule="auto"/>
        <w:jc w:val="center"/>
        <w:rPr>
          <w:rFonts w:ascii="Times New Roman" w:hAnsi="Times New Roman"/>
          <w:b/>
          <w:bCs/>
          <w:sz w:val="32"/>
          <w:szCs w:val="32"/>
          <w:u w:val="single"/>
        </w:rPr>
      </w:pPr>
      <w:r w:rsidRPr="00572C07">
        <w:rPr>
          <w:rFonts w:ascii="Times New Roman" w:hAnsi="Times New Roman"/>
          <w:b/>
          <w:bCs/>
          <w:sz w:val="32"/>
          <w:szCs w:val="32"/>
          <w:u w:val="single"/>
        </w:rPr>
        <w:lastRenderedPageBreak/>
        <w:t>Informed Consent for Services</w:t>
      </w:r>
    </w:p>
    <w:p w14:paraId="795A11DE" w14:textId="77777777" w:rsidR="00B37E75" w:rsidRPr="00B47963" w:rsidRDefault="00B37E75" w:rsidP="00B37E75">
      <w:pPr>
        <w:spacing w:after="0" w:line="240" w:lineRule="auto"/>
        <w:jc w:val="center"/>
        <w:rPr>
          <w:rFonts w:ascii="Times New Roman" w:hAnsi="Times New Roman" w:cs="Times New Roman"/>
        </w:rPr>
      </w:pPr>
    </w:p>
    <w:p w14:paraId="0F6C66D7" w14:textId="51ED5AF3"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Individual Name: __________________________ Individual ID#_______________________</w:t>
      </w:r>
    </w:p>
    <w:p w14:paraId="4CB1FCE1" w14:textId="77777777" w:rsidR="00B37E75" w:rsidRPr="00B47963" w:rsidRDefault="00B37E75" w:rsidP="00B37E75">
      <w:pPr>
        <w:spacing w:after="0" w:line="240" w:lineRule="auto"/>
        <w:rPr>
          <w:rFonts w:ascii="Times New Roman" w:hAnsi="Times New Roman" w:cs="Times New Roman"/>
        </w:rPr>
      </w:pPr>
    </w:p>
    <w:p w14:paraId="633F151C" w14:textId="77777777" w:rsidR="00B37E75" w:rsidRPr="00B47963" w:rsidRDefault="00B37E75" w:rsidP="00B37E75">
      <w:pPr>
        <w:spacing w:after="0" w:line="240" w:lineRule="auto"/>
        <w:rPr>
          <w:rFonts w:ascii="Times New Roman" w:hAnsi="Times New Roman" w:cs="Times New Roman"/>
        </w:rPr>
      </w:pPr>
    </w:p>
    <w:p w14:paraId="0619B70E" w14:textId="19C700C2" w:rsidR="00B37E75" w:rsidRPr="00B47963" w:rsidRDefault="00B37E75" w:rsidP="00B37E75">
      <w:pPr>
        <w:spacing w:after="0" w:line="240" w:lineRule="auto"/>
        <w:rPr>
          <w:rFonts w:ascii="Times New Roman" w:hAnsi="Times New Roman" w:cs="Times New Roman"/>
        </w:rPr>
      </w:pPr>
      <w:proofErr w:type="gramStart"/>
      <w:r w:rsidRPr="00B47963">
        <w:rPr>
          <w:rFonts w:ascii="Times New Roman" w:hAnsi="Times New Roman" w:cs="Times New Roman"/>
        </w:rPr>
        <w:t>I __</w:t>
      </w:r>
      <w:proofErr w:type="gramEnd"/>
      <w:r w:rsidRPr="00B47963">
        <w:rPr>
          <w:rFonts w:ascii="Times New Roman" w:hAnsi="Times New Roman" w:cs="Times New Roman"/>
        </w:rPr>
        <w:t>______________________________________________ (name of Individual or authorized</w:t>
      </w:r>
    </w:p>
    <w:p w14:paraId="23904C6F"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representative, as applicable), agree and consent to participate in mental health services</w:t>
      </w:r>
    </w:p>
    <w:p w14:paraId="71D10893" w14:textId="555011EC"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offered and provided by Nation of Resilient Souls, LLC. I have also been informed that there are other Medicaid providers in my area, and I have chosen Nation of Resilient Souls, LLC</w:t>
      </w:r>
      <w:r w:rsidR="005C27C3" w:rsidRPr="00B47963">
        <w:rPr>
          <w:rFonts w:ascii="Times New Roman" w:hAnsi="Times New Roman" w:cs="Times New Roman"/>
        </w:rPr>
        <w:t>. I understand</w:t>
      </w:r>
      <w:r w:rsidRPr="00B47963">
        <w:rPr>
          <w:rFonts w:ascii="Times New Roman" w:hAnsi="Times New Roman" w:cs="Times New Roman"/>
        </w:rPr>
        <w:t xml:space="preserve"> that I am consenting and agreeing only to those services that the above-named provider is qualified to provide as a licensed provider of mental health services.</w:t>
      </w:r>
    </w:p>
    <w:p w14:paraId="7B42EFD3" w14:textId="77777777" w:rsidR="00B37E75" w:rsidRPr="00B47963" w:rsidRDefault="00B37E75" w:rsidP="00B37E75">
      <w:pPr>
        <w:spacing w:after="0" w:line="480" w:lineRule="auto"/>
        <w:rPr>
          <w:rFonts w:ascii="Times New Roman" w:hAnsi="Times New Roman" w:cs="Times New Roman"/>
        </w:rPr>
      </w:pPr>
    </w:p>
    <w:p w14:paraId="1EC61A10"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30E2A5E4" w14:textId="77777777" w:rsidR="00B37E75" w:rsidRPr="00B47963" w:rsidRDefault="00B37E75" w:rsidP="00B37E75">
      <w:pPr>
        <w:spacing w:after="0" w:line="240" w:lineRule="auto"/>
        <w:rPr>
          <w:rFonts w:ascii="Times New Roman" w:hAnsi="Times New Roman" w:cs="Times New Roman"/>
        </w:rPr>
      </w:pPr>
    </w:p>
    <w:p w14:paraId="36B2D15E" w14:textId="77777777" w:rsidR="005C27C3" w:rsidRDefault="005C27C3" w:rsidP="00B37E75">
      <w:pPr>
        <w:spacing w:after="0" w:line="240" w:lineRule="auto"/>
        <w:rPr>
          <w:rFonts w:ascii="Times New Roman" w:hAnsi="Times New Roman" w:cs="Times New Roman"/>
        </w:rPr>
      </w:pPr>
    </w:p>
    <w:p w14:paraId="0202D9A6" w14:textId="14C723BD"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42646329" w14:textId="77777777" w:rsidR="00B37E75" w:rsidRPr="00B47963" w:rsidRDefault="00B37E75" w:rsidP="00B37E75">
      <w:pPr>
        <w:spacing w:after="0" w:line="240" w:lineRule="auto"/>
        <w:rPr>
          <w:rFonts w:ascii="Times New Roman" w:hAnsi="Times New Roman" w:cs="Times New Roman"/>
        </w:rPr>
      </w:pPr>
    </w:p>
    <w:p w14:paraId="582E92D5" w14:textId="77777777" w:rsidR="005C27C3" w:rsidRDefault="005C27C3" w:rsidP="00B37E75">
      <w:pPr>
        <w:spacing w:after="0" w:line="240" w:lineRule="auto"/>
        <w:rPr>
          <w:rFonts w:ascii="Times New Roman" w:hAnsi="Times New Roman" w:cs="Times New Roman"/>
        </w:rPr>
      </w:pPr>
    </w:p>
    <w:p w14:paraId="203CFC08" w14:textId="0516D679"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w:t>
      </w:r>
      <w:r w:rsidRPr="00B47963">
        <w:rPr>
          <w:rFonts w:ascii="Times New Roman" w:hAnsi="Times New Roman" w:cs="Times New Roman"/>
        </w:rPr>
        <w:br/>
        <w:t>Nation of Resilient Souls, LLC Staff Name</w:t>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5E9D8B1B" w14:textId="77777777" w:rsidR="00B37E75" w:rsidRPr="00B47963" w:rsidRDefault="00B37E75" w:rsidP="00B37E75">
      <w:pPr>
        <w:spacing w:after="0" w:line="240" w:lineRule="auto"/>
        <w:rPr>
          <w:rFonts w:ascii="Times New Roman" w:hAnsi="Times New Roman" w:cs="Times New Roman"/>
        </w:rPr>
      </w:pPr>
    </w:p>
    <w:p w14:paraId="5CEE8098" w14:textId="77777777" w:rsidR="00B37E75" w:rsidRPr="00B47963" w:rsidRDefault="00B37E75" w:rsidP="00B37E75">
      <w:pPr>
        <w:spacing w:after="0" w:line="240" w:lineRule="auto"/>
        <w:rPr>
          <w:rFonts w:ascii="Times New Roman" w:hAnsi="Times New Roman" w:cs="Times New Roman"/>
        </w:rPr>
      </w:pPr>
    </w:p>
    <w:p w14:paraId="44C835BD" w14:textId="77777777" w:rsidR="00B37E75" w:rsidRPr="00B47963" w:rsidRDefault="00B37E75" w:rsidP="00B37E75">
      <w:pPr>
        <w:spacing w:after="0" w:line="240" w:lineRule="auto"/>
        <w:rPr>
          <w:rFonts w:ascii="Times New Roman" w:hAnsi="Times New Roman" w:cs="Times New Roman"/>
        </w:rPr>
      </w:pPr>
    </w:p>
    <w:p w14:paraId="4FC26A6D" w14:textId="77777777" w:rsidR="00B37E75" w:rsidRPr="00B47963" w:rsidRDefault="00B37E75" w:rsidP="00B37E75">
      <w:pPr>
        <w:spacing w:after="0" w:line="240" w:lineRule="auto"/>
        <w:rPr>
          <w:rFonts w:ascii="Times New Roman" w:hAnsi="Times New Roman" w:cs="Times New Roman"/>
        </w:rPr>
      </w:pPr>
    </w:p>
    <w:p w14:paraId="7079BE79" w14:textId="77777777" w:rsidR="00B37E75" w:rsidRPr="00B47963" w:rsidRDefault="00B37E75" w:rsidP="00B37E75">
      <w:pPr>
        <w:spacing w:after="0" w:line="240" w:lineRule="auto"/>
        <w:rPr>
          <w:rFonts w:ascii="Times New Roman" w:hAnsi="Times New Roman" w:cs="Times New Roman"/>
        </w:rPr>
      </w:pPr>
    </w:p>
    <w:p w14:paraId="098D10DC" w14:textId="77777777" w:rsidR="00B37E75" w:rsidRPr="00B47963" w:rsidRDefault="00B37E75" w:rsidP="00B37E75">
      <w:pPr>
        <w:spacing w:after="0" w:line="240" w:lineRule="auto"/>
        <w:rPr>
          <w:rFonts w:ascii="Times New Roman" w:hAnsi="Times New Roman" w:cs="Times New Roman"/>
        </w:rPr>
      </w:pPr>
    </w:p>
    <w:p w14:paraId="03CC86CA" w14:textId="77777777" w:rsidR="00B37E75" w:rsidRPr="00B47963" w:rsidRDefault="00B37E75" w:rsidP="00B37E75">
      <w:pPr>
        <w:spacing w:after="0" w:line="240" w:lineRule="auto"/>
        <w:rPr>
          <w:rFonts w:ascii="Times New Roman" w:hAnsi="Times New Roman" w:cs="Times New Roman"/>
        </w:rPr>
      </w:pPr>
    </w:p>
    <w:p w14:paraId="585BB611" w14:textId="77777777" w:rsidR="00B37E75" w:rsidRPr="00B47963" w:rsidRDefault="00B37E75" w:rsidP="00B37E75">
      <w:pPr>
        <w:spacing w:after="0" w:line="240" w:lineRule="auto"/>
        <w:rPr>
          <w:rFonts w:ascii="Times New Roman" w:hAnsi="Times New Roman" w:cs="Times New Roman"/>
        </w:rPr>
      </w:pPr>
    </w:p>
    <w:p w14:paraId="51649D57" w14:textId="77777777" w:rsidR="00B37E75" w:rsidRPr="00B47963" w:rsidRDefault="00B37E75" w:rsidP="00B37E75">
      <w:pPr>
        <w:spacing w:after="0" w:line="240" w:lineRule="auto"/>
        <w:rPr>
          <w:rFonts w:ascii="Times New Roman" w:hAnsi="Times New Roman" w:cs="Times New Roman"/>
        </w:rPr>
      </w:pPr>
    </w:p>
    <w:p w14:paraId="1BF4F36A" w14:textId="77777777" w:rsidR="00B37E75" w:rsidRPr="00B47963" w:rsidRDefault="00B37E75" w:rsidP="00B37E75">
      <w:pPr>
        <w:spacing w:after="0" w:line="240" w:lineRule="auto"/>
        <w:jc w:val="center"/>
        <w:rPr>
          <w:rFonts w:ascii="Times New Roman" w:hAnsi="Times New Roman" w:cs="Times New Roman"/>
        </w:rPr>
      </w:pPr>
    </w:p>
    <w:p w14:paraId="1F2AF710" w14:textId="77777777" w:rsidR="00B37E75" w:rsidRPr="00B47963" w:rsidRDefault="00B37E75" w:rsidP="00B37E75">
      <w:pPr>
        <w:spacing w:after="0" w:line="240" w:lineRule="auto"/>
        <w:jc w:val="center"/>
        <w:rPr>
          <w:rFonts w:ascii="Times New Roman" w:hAnsi="Times New Roman" w:cs="Times New Roman"/>
        </w:rPr>
      </w:pPr>
    </w:p>
    <w:p w14:paraId="4E54D436" w14:textId="77777777" w:rsidR="00B37E75" w:rsidRPr="00B47963" w:rsidRDefault="00B37E75" w:rsidP="00B37E75">
      <w:pPr>
        <w:spacing w:after="0" w:line="240" w:lineRule="auto"/>
        <w:jc w:val="center"/>
        <w:rPr>
          <w:rFonts w:ascii="Times New Roman" w:hAnsi="Times New Roman" w:cs="Times New Roman"/>
        </w:rPr>
      </w:pPr>
    </w:p>
    <w:p w14:paraId="275E0CB0" w14:textId="77777777" w:rsidR="00B37E75" w:rsidRPr="00B47963" w:rsidRDefault="00B37E75" w:rsidP="00B37E75">
      <w:pPr>
        <w:spacing w:after="0" w:line="240" w:lineRule="auto"/>
        <w:jc w:val="center"/>
        <w:rPr>
          <w:rFonts w:ascii="Times New Roman" w:hAnsi="Times New Roman" w:cs="Times New Roman"/>
        </w:rPr>
      </w:pPr>
    </w:p>
    <w:p w14:paraId="5E197315" w14:textId="77777777" w:rsidR="00B37E75" w:rsidRPr="00B47963" w:rsidRDefault="00B37E75" w:rsidP="00B37E75">
      <w:pPr>
        <w:spacing w:after="0" w:line="240" w:lineRule="auto"/>
        <w:jc w:val="center"/>
        <w:rPr>
          <w:rFonts w:ascii="Times New Roman" w:hAnsi="Times New Roman" w:cs="Times New Roman"/>
        </w:rPr>
      </w:pPr>
    </w:p>
    <w:p w14:paraId="1160E0D9" w14:textId="77777777" w:rsidR="00B37E75" w:rsidRPr="00B47963" w:rsidRDefault="00B37E75" w:rsidP="00B37E75">
      <w:pPr>
        <w:spacing w:after="0" w:line="240" w:lineRule="auto"/>
        <w:jc w:val="center"/>
        <w:rPr>
          <w:rFonts w:ascii="Times New Roman" w:hAnsi="Times New Roman" w:cs="Times New Roman"/>
        </w:rPr>
      </w:pPr>
    </w:p>
    <w:p w14:paraId="4C9E8DBE" w14:textId="77777777" w:rsidR="00B37E75" w:rsidRPr="00B47963" w:rsidRDefault="00B37E75" w:rsidP="00B37E75">
      <w:pPr>
        <w:spacing w:after="0" w:line="240" w:lineRule="auto"/>
        <w:jc w:val="center"/>
        <w:rPr>
          <w:rFonts w:ascii="Times New Roman" w:hAnsi="Times New Roman" w:cs="Times New Roman"/>
        </w:rPr>
      </w:pPr>
    </w:p>
    <w:p w14:paraId="79B0929A" w14:textId="77777777" w:rsidR="00B37E75" w:rsidRPr="00B47963" w:rsidRDefault="00B37E75" w:rsidP="00B37E75">
      <w:pPr>
        <w:spacing w:after="0" w:line="240" w:lineRule="auto"/>
        <w:jc w:val="center"/>
        <w:rPr>
          <w:rFonts w:ascii="Times New Roman" w:hAnsi="Times New Roman" w:cs="Times New Roman"/>
        </w:rPr>
      </w:pPr>
    </w:p>
    <w:p w14:paraId="60509B83" w14:textId="77777777" w:rsidR="00332B65" w:rsidRPr="00B47963" w:rsidRDefault="00332B65" w:rsidP="00B37E75">
      <w:pPr>
        <w:spacing w:after="0" w:line="240" w:lineRule="auto"/>
        <w:rPr>
          <w:rFonts w:ascii="Times New Roman" w:hAnsi="Times New Roman" w:cs="Times New Roman"/>
        </w:rPr>
      </w:pPr>
    </w:p>
    <w:p w14:paraId="0EF8CEBB" w14:textId="77777777" w:rsidR="00332B65" w:rsidRPr="00B47963" w:rsidRDefault="00332B65" w:rsidP="00B37E75">
      <w:pPr>
        <w:spacing w:after="0" w:line="240" w:lineRule="auto"/>
        <w:rPr>
          <w:rFonts w:ascii="Times New Roman" w:hAnsi="Times New Roman" w:cs="Times New Roman"/>
          <w:b/>
          <w:bCs/>
        </w:rPr>
      </w:pPr>
    </w:p>
    <w:p w14:paraId="2DDCF2E7" w14:textId="77777777" w:rsidR="005C27C3" w:rsidRDefault="005C27C3" w:rsidP="00B37E75">
      <w:pPr>
        <w:spacing w:after="0" w:line="240" w:lineRule="auto"/>
        <w:jc w:val="center"/>
        <w:rPr>
          <w:rFonts w:ascii="Times New Roman" w:hAnsi="Times New Roman" w:cs="Times New Roman"/>
          <w:b/>
          <w:bCs/>
        </w:rPr>
      </w:pPr>
    </w:p>
    <w:p w14:paraId="34059A5E" w14:textId="77777777" w:rsidR="005C27C3" w:rsidRDefault="005C27C3" w:rsidP="00B37E75">
      <w:pPr>
        <w:spacing w:after="0" w:line="240" w:lineRule="auto"/>
        <w:jc w:val="center"/>
        <w:rPr>
          <w:rFonts w:ascii="Times New Roman" w:hAnsi="Times New Roman" w:cs="Times New Roman"/>
          <w:b/>
          <w:bCs/>
        </w:rPr>
      </w:pPr>
    </w:p>
    <w:p w14:paraId="2ECFE205" w14:textId="105F5326" w:rsidR="00B37E75" w:rsidRPr="005C27C3" w:rsidRDefault="00B37E75" w:rsidP="00B37E75">
      <w:pPr>
        <w:spacing w:after="0" w:line="240" w:lineRule="auto"/>
        <w:jc w:val="center"/>
        <w:rPr>
          <w:rFonts w:ascii="Times New Roman" w:hAnsi="Times New Roman" w:cs="Times New Roman"/>
          <w:b/>
          <w:bCs/>
          <w:sz w:val="24"/>
          <w:szCs w:val="24"/>
        </w:rPr>
      </w:pPr>
      <w:r w:rsidRPr="005C27C3">
        <w:rPr>
          <w:rFonts w:ascii="Times New Roman" w:hAnsi="Times New Roman" w:cs="Times New Roman"/>
          <w:b/>
          <w:bCs/>
          <w:sz w:val="24"/>
          <w:szCs w:val="24"/>
        </w:rPr>
        <w:lastRenderedPageBreak/>
        <w:t>Program Overview</w:t>
      </w:r>
    </w:p>
    <w:p w14:paraId="3159E054" w14:textId="334045F7" w:rsidR="00B37E75" w:rsidRPr="005C27C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General:</w:t>
      </w:r>
      <w:r w:rsidRPr="00B47963">
        <w:rPr>
          <w:rFonts w:ascii="Times New Roman" w:hAnsi="Times New Roman" w:cs="Times New Roman"/>
          <w:b/>
          <w:bCs/>
        </w:rPr>
        <w:br/>
      </w:r>
      <w:r w:rsidRPr="00B47963">
        <w:rPr>
          <w:rFonts w:ascii="Times New Roman" w:hAnsi="Times New Roman" w:cs="Times New Roman"/>
        </w:rPr>
        <w:t>Welcome to the services of Nation of Resilient Souls, LLC (NORS, LLC). This document contains important</w:t>
      </w:r>
      <w:r w:rsidR="005C27C3">
        <w:rPr>
          <w:rFonts w:ascii="Times New Roman" w:hAnsi="Times New Roman" w:cs="Times New Roman"/>
          <w:b/>
          <w:bCs/>
        </w:rPr>
        <w:t xml:space="preserve"> </w:t>
      </w:r>
      <w:r w:rsidRPr="00B47963">
        <w:rPr>
          <w:rFonts w:ascii="Times New Roman" w:hAnsi="Times New Roman" w:cs="Times New Roman"/>
        </w:rPr>
        <w:t>information about professional services and business policies. Please read it carefully and write down any questions</w:t>
      </w:r>
      <w:r w:rsidR="005C27C3">
        <w:rPr>
          <w:rFonts w:ascii="Times New Roman" w:hAnsi="Times New Roman" w:cs="Times New Roman"/>
          <w:b/>
          <w:bCs/>
        </w:rPr>
        <w:t xml:space="preserve"> </w:t>
      </w:r>
      <w:r w:rsidRPr="00B47963">
        <w:rPr>
          <w:rFonts w:ascii="Times New Roman" w:hAnsi="Times New Roman" w:cs="Times New Roman"/>
        </w:rPr>
        <w:t>you might have so you can discuss them with your Qualified Mental Health Provider (QMHP) at your next meeting.</w:t>
      </w:r>
      <w:r w:rsidR="005C27C3">
        <w:rPr>
          <w:rFonts w:ascii="Times New Roman" w:hAnsi="Times New Roman" w:cs="Times New Roman"/>
          <w:b/>
          <w:bCs/>
        </w:rPr>
        <w:t xml:space="preserve"> </w:t>
      </w:r>
      <w:r w:rsidRPr="00B47963">
        <w:rPr>
          <w:rFonts w:ascii="Times New Roman" w:hAnsi="Times New Roman" w:cs="Times New Roman"/>
        </w:rPr>
        <w:t xml:space="preserve">When you sign this document, it will represent an agreement between Nation of Resilient Souls, LLC, your QMHP, and you. The treatment record that your QMHP produces at Nation of Resilient Souls, LLC remains the physical property of Nation of Resilient Souls, LLC. </w:t>
      </w:r>
      <w:proofErr w:type="gramStart"/>
      <w:r w:rsidRPr="00B47963">
        <w:rPr>
          <w:rFonts w:ascii="Times New Roman" w:hAnsi="Times New Roman" w:cs="Times New Roman"/>
        </w:rPr>
        <w:t>In the event that</w:t>
      </w:r>
      <w:proofErr w:type="gramEnd"/>
      <w:r w:rsidRPr="00B47963">
        <w:rPr>
          <w:rFonts w:ascii="Times New Roman" w:hAnsi="Times New Roman" w:cs="Times New Roman"/>
        </w:rPr>
        <w:t xml:space="preserve"> your QMHP moves his/her work to a different location or </w:t>
      </w:r>
      <w:r w:rsidR="00201258" w:rsidRPr="00B47963">
        <w:rPr>
          <w:rFonts w:ascii="Times New Roman" w:hAnsi="Times New Roman" w:cs="Times New Roman"/>
        </w:rPr>
        <w:t>practice,</w:t>
      </w:r>
      <w:r w:rsidRPr="00B47963">
        <w:rPr>
          <w:rFonts w:ascii="Times New Roman" w:hAnsi="Times New Roman" w:cs="Times New Roman"/>
        </w:rPr>
        <w:t xml:space="preserve"> and you decide to continue services with that QMHP, then or at a different time in the future you can authorize your QMHP to copy and/or receive your clinical record.</w:t>
      </w:r>
    </w:p>
    <w:p w14:paraId="5FFFCC15" w14:textId="77777777" w:rsidR="00B37E75" w:rsidRPr="00B47963" w:rsidRDefault="00B37E75" w:rsidP="00B37E75">
      <w:pPr>
        <w:spacing w:after="0" w:line="240" w:lineRule="auto"/>
        <w:rPr>
          <w:rFonts w:ascii="Times New Roman" w:hAnsi="Times New Roman" w:cs="Times New Roman"/>
        </w:rPr>
      </w:pPr>
    </w:p>
    <w:p w14:paraId="73452C19"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Confidentiality:</w:t>
      </w:r>
    </w:p>
    <w:p w14:paraId="3FB9BF8E" w14:textId="7608C55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Your QMHP is supervised on a weekly basis; in that supervision of your case may be discussed with other professionals within the organization. During a consultation, they make every effort to avoid revealing the identity of the individual receiving services. The consultant is also legally bound to keep the information confidential. Your QMHP may show your chart to their supervisor for the purpose of case consultation and direct care. In general, the law protects the privacy of all communication between an Individual receiving services and a QMHP, and your QMHP can release information about your work to others only with your written permission. But there are a few exceptions. There are some situations in which your QMHP is legally obligated to take action to protect others from harm, even if they </w:t>
      </w:r>
      <w:r w:rsidR="00201258" w:rsidRPr="00B47963">
        <w:rPr>
          <w:rFonts w:ascii="Times New Roman" w:hAnsi="Times New Roman" w:cs="Times New Roman"/>
        </w:rPr>
        <w:t>must</w:t>
      </w:r>
      <w:r w:rsidRPr="00B47963">
        <w:rPr>
          <w:rFonts w:ascii="Times New Roman" w:hAnsi="Times New Roman" w:cs="Times New Roman"/>
        </w:rPr>
        <w:t xml:space="preserve"> reveal some information about an Individual’s treatment. For example, if they believe that a child, elderly, or disabled person is being abused, they are required to file a report with the appropriate agency. If they believe that an Individual is threatening serious bodily harm to another, they may be required to take protective actions. These actions may include notifying the potential victim, contacting the police, or seeking hospitalization for the Individual. If the Individual threatens to harm himself or herself, your QMHP may be obligated to seek hospitalization for him or her to contact family members or others who can help provide protection. They will make every effort to fully discuss these issues with you before taking any action. In most legal proceedings, you have the right to prevent your QMHP from providing any information about your treatment. In some proceedings involving child custody and those in which your emotional condition is an important issue, a judge may order your QMHP’s testimony if he or she determines that the issues demand it. Functions are provided to benefit the operation of your QMHP and your case management. There are functions that require the sharing of your health information to effectively </w:t>
      </w:r>
      <w:r w:rsidR="005C27C3" w:rsidRPr="00B47963">
        <w:rPr>
          <w:rFonts w:ascii="Times New Roman" w:hAnsi="Times New Roman" w:cs="Times New Roman"/>
        </w:rPr>
        <w:t xml:space="preserve">administrate </w:t>
      </w:r>
      <w:r w:rsidR="008E0418" w:rsidRPr="00B47963">
        <w:rPr>
          <w:rFonts w:ascii="Times New Roman" w:hAnsi="Times New Roman" w:cs="Times New Roman"/>
        </w:rPr>
        <w:t>bill and</w:t>
      </w:r>
      <w:r w:rsidRPr="00B47963">
        <w:rPr>
          <w:rFonts w:ascii="Times New Roman" w:hAnsi="Times New Roman" w:cs="Times New Roman"/>
        </w:rPr>
        <w:t xml:space="preserve"> seek payment for services received.</w:t>
      </w:r>
    </w:p>
    <w:p w14:paraId="53F689D2" w14:textId="77777777" w:rsidR="00B37E75" w:rsidRPr="00B47963" w:rsidRDefault="00B37E75" w:rsidP="00B37E75">
      <w:pPr>
        <w:spacing w:after="0" w:line="240" w:lineRule="auto"/>
        <w:rPr>
          <w:rFonts w:ascii="Times New Roman" w:hAnsi="Times New Roman" w:cs="Times New Roman"/>
          <w:b/>
          <w:bCs/>
        </w:rPr>
      </w:pPr>
    </w:p>
    <w:p w14:paraId="341211F6"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Contacting Your QMHP:</w:t>
      </w:r>
    </w:p>
    <w:p w14:paraId="3447C796"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QMHPs are primarily available by telephone. While they are usually available, they will not answer the phone if they are with another individual receiving services. When they are unavailable, please leave a message on their voice mail. They </w:t>
      </w:r>
      <w:proofErr w:type="gramStart"/>
      <w:r w:rsidRPr="00B47963">
        <w:rPr>
          <w:rFonts w:ascii="Times New Roman" w:hAnsi="Times New Roman" w:cs="Times New Roman"/>
        </w:rPr>
        <w:t>will</w:t>
      </w:r>
      <w:proofErr w:type="gramEnd"/>
      <w:r w:rsidRPr="00B47963">
        <w:rPr>
          <w:rFonts w:ascii="Times New Roman" w:hAnsi="Times New Roman" w:cs="Times New Roman"/>
        </w:rPr>
        <w:t xml:space="preserve"> every effort to return your call on the same day you make it. If you are difficult to reach, please inform them of some times when you will be available. If you are unable to reach them and feel that you can’t wait for them to return your call, contact your family physician or the nearest emergency room and ask for the psychologist or psychiatrist on call. If your QMHP is unavailable for an extended time, they will provide you with the name of their supervisor and the office number to contact, if necessary. Email is not a secure, confidential form of communication and should not be used for communication related to private information.</w:t>
      </w:r>
    </w:p>
    <w:p w14:paraId="6E00ACAB" w14:textId="77777777" w:rsidR="002D62BF" w:rsidRDefault="002D62BF" w:rsidP="00B37E75">
      <w:pPr>
        <w:spacing w:after="0" w:line="240" w:lineRule="auto"/>
        <w:rPr>
          <w:rFonts w:ascii="Times New Roman" w:hAnsi="Times New Roman" w:cs="Times New Roman"/>
        </w:rPr>
      </w:pPr>
    </w:p>
    <w:p w14:paraId="62B28CEF" w14:textId="77777777" w:rsidR="002D62BF" w:rsidRDefault="002D62BF" w:rsidP="00B37E75">
      <w:pPr>
        <w:spacing w:after="0" w:line="240" w:lineRule="auto"/>
        <w:rPr>
          <w:rFonts w:ascii="Times New Roman" w:hAnsi="Times New Roman" w:cs="Times New Roman"/>
        </w:rPr>
      </w:pPr>
    </w:p>
    <w:p w14:paraId="7E13DA72" w14:textId="77777777" w:rsidR="002D62BF" w:rsidRDefault="002D62BF" w:rsidP="00B37E75">
      <w:pPr>
        <w:spacing w:after="0" w:line="240" w:lineRule="auto"/>
        <w:rPr>
          <w:rFonts w:ascii="Times New Roman" w:hAnsi="Times New Roman" w:cs="Times New Roman"/>
        </w:rPr>
      </w:pPr>
    </w:p>
    <w:p w14:paraId="353AD941" w14:textId="76D5AB26"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4FD51F2A" w14:textId="77777777" w:rsidR="002D62BF" w:rsidRDefault="002D62BF" w:rsidP="00B37E75">
      <w:pPr>
        <w:spacing w:after="0" w:line="240" w:lineRule="auto"/>
        <w:rPr>
          <w:rFonts w:ascii="Times New Roman" w:hAnsi="Times New Roman" w:cs="Times New Roman"/>
        </w:rPr>
      </w:pPr>
    </w:p>
    <w:p w14:paraId="26DBBF2E" w14:textId="77777777" w:rsidR="002D62BF" w:rsidRDefault="002D62BF" w:rsidP="00B37E75">
      <w:pPr>
        <w:spacing w:after="0" w:line="240" w:lineRule="auto"/>
        <w:rPr>
          <w:rFonts w:ascii="Times New Roman" w:hAnsi="Times New Roman" w:cs="Times New Roman"/>
        </w:rPr>
      </w:pPr>
    </w:p>
    <w:p w14:paraId="14067251" w14:textId="60D001A3" w:rsidR="00D05B4D"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w:t>
      </w:r>
    </w:p>
    <w:p w14:paraId="17EF4FD0" w14:textId="5AB03B2D"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2B32EE84" w14:textId="77777777" w:rsidR="00631565" w:rsidRPr="00B47963" w:rsidRDefault="00631565" w:rsidP="00B37E75">
      <w:pPr>
        <w:spacing w:after="0" w:line="240" w:lineRule="auto"/>
        <w:rPr>
          <w:rFonts w:ascii="Times New Roman" w:hAnsi="Times New Roman" w:cs="Times New Roman"/>
        </w:rPr>
      </w:pPr>
    </w:p>
    <w:p w14:paraId="1C6A6E4A" w14:textId="77777777" w:rsidR="002D62BF" w:rsidRDefault="002D62BF" w:rsidP="00B37E75">
      <w:pPr>
        <w:spacing w:after="0" w:line="240" w:lineRule="auto"/>
        <w:rPr>
          <w:rFonts w:ascii="Times New Roman" w:hAnsi="Times New Roman" w:cs="Times New Roman"/>
        </w:rPr>
      </w:pPr>
    </w:p>
    <w:p w14:paraId="70D76BB4" w14:textId="77777777" w:rsidR="002D62BF" w:rsidRDefault="002D62BF" w:rsidP="00B37E75">
      <w:pPr>
        <w:spacing w:after="0" w:line="240" w:lineRule="auto"/>
        <w:rPr>
          <w:rFonts w:ascii="Times New Roman" w:hAnsi="Times New Roman" w:cs="Times New Roman"/>
        </w:rPr>
      </w:pPr>
    </w:p>
    <w:p w14:paraId="52D5A66B" w14:textId="3A15C94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w:t>
      </w:r>
      <w:r w:rsidRPr="00B47963">
        <w:rPr>
          <w:rFonts w:ascii="Times New Roman" w:hAnsi="Times New Roman" w:cs="Times New Roman"/>
        </w:rPr>
        <w:br/>
        <w:t>Nation of Resilient Souls, LLC Staff Name</w:t>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0ED93C76" w14:textId="77777777" w:rsidR="00A352E3" w:rsidRDefault="00B37E75" w:rsidP="00B37E75">
      <w:pPr>
        <w:spacing w:after="0" w:line="480" w:lineRule="auto"/>
        <w:jc w:val="center"/>
        <w:rPr>
          <w:rFonts w:ascii="Times New Roman" w:hAnsi="Times New Roman" w:cs="Times New Roman"/>
          <w:b/>
          <w:bCs/>
          <w:u w:val="single"/>
        </w:rPr>
      </w:pPr>
      <w:r w:rsidRPr="00B47963">
        <w:rPr>
          <w:rFonts w:ascii="Times New Roman" w:hAnsi="Times New Roman" w:cs="Times New Roman"/>
          <w:b/>
          <w:bCs/>
          <w:u w:val="single"/>
        </w:rPr>
        <w:br/>
      </w:r>
    </w:p>
    <w:p w14:paraId="5E9C1AFC" w14:textId="372B2FE5" w:rsidR="00B37E75" w:rsidRPr="00B47963" w:rsidRDefault="00B37E75" w:rsidP="00B37E75">
      <w:pPr>
        <w:spacing w:after="0" w:line="480" w:lineRule="auto"/>
        <w:jc w:val="center"/>
        <w:rPr>
          <w:rFonts w:ascii="Times New Roman" w:hAnsi="Times New Roman" w:cs="Times New Roman"/>
          <w:b/>
          <w:bCs/>
          <w:u w:val="single"/>
        </w:rPr>
      </w:pPr>
      <w:r w:rsidRPr="00B47963">
        <w:rPr>
          <w:rFonts w:ascii="Times New Roman" w:hAnsi="Times New Roman" w:cs="Times New Roman"/>
          <w:b/>
          <w:bCs/>
          <w:u w:val="single"/>
        </w:rPr>
        <w:t xml:space="preserve">****Page 6 is given to individual &amp; family </w:t>
      </w:r>
      <w:r w:rsidR="00631565" w:rsidRPr="00B47963">
        <w:rPr>
          <w:rFonts w:ascii="Times New Roman" w:hAnsi="Times New Roman" w:cs="Times New Roman"/>
          <w:b/>
          <w:bCs/>
          <w:u w:val="single"/>
        </w:rPr>
        <w:t>members*</w:t>
      </w:r>
      <w:r w:rsidRPr="00B47963">
        <w:rPr>
          <w:rFonts w:ascii="Times New Roman" w:hAnsi="Times New Roman" w:cs="Times New Roman"/>
          <w:b/>
          <w:bCs/>
          <w:u w:val="single"/>
        </w:rPr>
        <w:t>**</w:t>
      </w:r>
    </w:p>
    <w:p w14:paraId="2599CC39" w14:textId="77777777" w:rsidR="00A352E3" w:rsidRDefault="00A352E3" w:rsidP="00B37E75">
      <w:pPr>
        <w:spacing w:after="0" w:line="480" w:lineRule="auto"/>
        <w:jc w:val="center"/>
        <w:rPr>
          <w:rFonts w:ascii="Times New Roman" w:hAnsi="Times New Roman" w:cs="Times New Roman"/>
          <w:b/>
          <w:bCs/>
        </w:rPr>
      </w:pPr>
    </w:p>
    <w:p w14:paraId="61BDC7D1" w14:textId="77777777" w:rsidR="00A352E3" w:rsidRDefault="00A352E3" w:rsidP="00B37E75">
      <w:pPr>
        <w:spacing w:after="0" w:line="480" w:lineRule="auto"/>
        <w:jc w:val="center"/>
        <w:rPr>
          <w:rFonts w:ascii="Times New Roman" w:hAnsi="Times New Roman" w:cs="Times New Roman"/>
          <w:b/>
          <w:bCs/>
        </w:rPr>
      </w:pPr>
    </w:p>
    <w:p w14:paraId="5F47038D" w14:textId="77777777" w:rsidR="00A352E3" w:rsidRDefault="00A352E3" w:rsidP="00B37E75">
      <w:pPr>
        <w:spacing w:after="0" w:line="480" w:lineRule="auto"/>
        <w:jc w:val="center"/>
        <w:rPr>
          <w:rFonts w:ascii="Times New Roman" w:hAnsi="Times New Roman" w:cs="Times New Roman"/>
          <w:b/>
          <w:bCs/>
        </w:rPr>
      </w:pPr>
    </w:p>
    <w:p w14:paraId="7AA4A15A" w14:textId="77777777" w:rsidR="00A352E3" w:rsidRDefault="00A352E3" w:rsidP="00B37E75">
      <w:pPr>
        <w:spacing w:after="0" w:line="480" w:lineRule="auto"/>
        <w:jc w:val="center"/>
        <w:rPr>
          <w:rFonts w:ascii="Times New Roman" w:hAnsi="Times New Roman" w:cs="Times New Roman"/>
          <w:b/>
          <w:bCs/>
        </w:rPr>
      </w:pPr>
    </w:p>
    <w:p w14:paraId="48AE14DF" w14:textId="3F9D8CAD" w:rsidR="00A352E3" w:rsidRDefault="00A352E3" w:rsidP="00B37E75">
      <w:pPr>
        <w:spacing w:after="0" w:line="480" w:lineRule="auto"/>
        <w:jc w:val="center"/>
        <w:rPr>
          <w:rFonts w:ascii="Times New Roman" w:hAnsi="Times New Roman" w:cs="Times New Roman"/>
          <w:b/>
          <w:bCs/>
        </w:rPr>
      </w:pPr>
    </w:p>
    <w:p w14:paraId="72569898" w14:textId="77777777" w:rsidR="00A352E3" w:rsidRDefault="00A352E3" w:rsidP="00B37E75">
      <w:pPr>
        <w:spacing w:after="0" w:line="480" w:lineRule="auto"/>
        <w:jc w:val="center"/>
        <w:rPr>
          <w:rFonts w:ascii="Times New Roman" w:hAnsi="Times New Roman" w:cs="Times New Roman"/>
          <w:b/>
          <w:bCs/>
        </w:rPr>
      </w:pPr>
    </w:p>
    <w:p w14:paraId="63FDF6D8" w14:textId="77777777" w:rsidR="00A352E3" w:rsidRDefault="00A352E3" w:rsidP="00B37E75">
      <w:pPr>
        <w:spacing w:after="0" w:line="480" w:lineRule="auto"/>
        <w:jc w:val="center"/>
        <w:rPr>
          <w:rFonts w:ascii="Times New Roman" w:hAnsi="Times New Roman" w:cs="Times New Roman"/>
          <w:b/>
          <w:bCs/>
        </w:rPr>
      </w:pPr>
    </w:p>
    <w:p w14:paraId="3CA91D0F" w14:textId="77777777" w:rsidR="00A352E3" w:rsidRDefault="00A352E3" w:rsidP="00B37E75">
      <w:pPr>
        <w:spacing w:after="0" w:line="480" w:lineRule="auto"/>
        <w:jc w:val="center"/>
        <w:rPr>
          <w:rFonts w:ascii="Times New Roman" w:hAnsi="Times New Roman" w:cs="Times New Roman"/>
          <w:b/>
          <w:bCs/>
        </w:rPr>
      </w:pPr>
    </w:p>
    <w:p w14:paraId="4CF071BE" w14:textId="77777777" w:rsidR="00A352E3" w:rsidRDefault="00A352E3" w:rsidP="00B37E75">
      <w:pPr>
        <w:spacing w:after="0" w:line="480" w:lineRule="auto"/>
        <w:jc w:val="center"/>
        <w:rPr>
          <w:rFonts w:ascii="Times New Roman" w:hAnsi="Times New Roman" w:cs="Times New Roman"/>
          <w:b/>
          <w:bCs/>
        </w:rPr>
      </w:pPr>
    </w:p>
    <w:p w14:paraId="59DF2C5E" w14:textId="77777777" w:rsidR="00A352E3" w:rsidRDefault="00A352E3" w:rsidP="00B37E75">
      <w:pPr>
        <w:spacing w:after="0" w:line="480" w:lineRule="auto"/>
        <w:jc w:val="center"/>
        <w:rPr>
          <w:rFonts w:ascii="Times New Roman" w:hAnsi="Times New Roman" w:cs="Times New Roman"/>
          <w:b/>
          <w:bCs/>
        </w:rPr>
      </w:pPr>
    </w:p>
    <w:p w14:paraId="1C6D0C1A" w14:textId="77777777" w:rsidR="00A352E3" w:rsidRDefault="00A352E3" w:rsidP="00B37E75">
      <w:pPr>
        <w:spacing w:after="0" w:line="480" w:lineRule="auto"/>
        <w:jc w:val="center"/>
        <w:rPr>
          <w:rFonts w:ascii="Times New Roman" w:hAnsi="Times New Roman" w:cs="Times New Roman"/>
          <w:b/>
          <w:bCs/>
        </w:rPr>
      </w:pPr>
    </w:p>
    <w:p w14:paraId="2E029641" w14:textId="77777777" w:rsidR="00A352E3" w:rsidRDefault="00A352E3" w:rsidP="00B37E75">
      <w:pPr>
        <w:spacing w:after="0" w:line="480" w:lineRule="auto"/>
        <w:jc w:val="center"/>
        <w:rPr>
          <w:rFonts w:ascii="Times New Roman" w:hAnsi="Times New Roman" w:cs="Times New Roman"/>
          <w:b/>
          <w:bCs/>
        </w:rPr>
      </w:pPr>
    </w:p>
    <w:p w14:paraId="3BC87FC0" w14:textId="77777777" w:rsidR="00A352E3" w:rsidRDefault="00A352E3" w:rsidP="00B37E75">
      <w:pPr>
        <w:spacing w:after="0" w:line="480" w:lineRule="auto"/>
        <w:jc w:val="center"/>
        <w:rPr>
          <w:rFonts w:ascii="Times New Roman" w:hAnsi="Times New Roman" w:cs="Times New Roman"/>
          <w:b/>
          <w:bCs/>
        </w:rPr>
      </w:pPr>
    </w:p>
    <w:p w14:paraId="5C0B438C" w14:textId="77777777" w:rsidR="00A352E3" w:rsidRDefault="00A352E3" w:rsidP="00B37E75">
      <w:pPr>
        <w:spacing w:after="0" w:line="480" w:lineRule="auto"/>
        <w:jc w:val="center"/>
        <w:rPr>
          <w:rFonts w:ascii="Times New Roman" w:hAnsi="Times New Roman" w:cs="Times New Roman"/>
          <w:b/>
          <w:bCs/>
        </w:rPr>
      </w:pPr>
    </w:p>
    <w:p w14:paraId="25C41CF3" w14:textId="15D9B541" w:rsidR="00B37E75" w:rsidRPr="00B47963" w:rsidRDefault="00B37E75" w:rsidP="00B37E75">
      <w:pPr>
        <w:spacing w:after="0" w:line="480" w:lineRule="auto"/>
        <w:jc w:val="center"/>
        <w:rPr>
          <w:rFonts w:ascii="Times New Roman" w:hAnsi="Times New Roman" w:cs="Times New Roman"/>
          <w:b/>
          <w:bCs/>
        </w:rPr>
      </w:pPr>
      <w:r w:rsidRPr="00B47963">
        <w:rPr>
          <w:rFonts w:ascii="Times New Roman" w:hAnsi="Times New Roman" w:cs="Times New Roman"/>
          <w:b/>
          <w:bCs/>
        </w:rPr>
        <w:lastRenderedPageBreak/>
        <w:t>Program Description and Goals</w:t>
      </w:r>
    </w:p>
    <w:p w14:paraId="613B0190" w14:textId="77777777" w:rsidR="00B37E75" w:rsidRPr="00B47963" w:rsidRDefault="00B37E75" w:rsidP="00B37E75">
      <w:pPr>
        <w:tabs>
          <w:tab w:val="left" w:pos="8628"/>
        </w:tabs>
        <w:rPr>
          <w:rFonts w:ascii="Times New Roman" w:hAnsi="Times New Roman" w:cs="Times New Roman"/>
          <w:bCs/>
        </w:rPr>
      </w:pPr>
      <w:r w:rsidRPr="00B47963">
        <w:rPr>
          <w:rFonts w:ascii="Times New Roman" w:hAnsi="Times New Roman" w:cs="Times New Roman"/>
          <w:b/>
          <w:bCs/>
          <w:u w:val="single"/>
        </w:rPr>
        <w:t>Mission Statement</w:t>
      </w:r>
      <w:r w:rsidRPr="00B47963">
        <w:rPr>
          <w:rFonts w:ascii="Times New Roman" w:hAnsi="Times New Roman" w:cs="Times New Roman"/>
          <w:b/>
          <w:bCs/>
        </w:rPr>
        <w:t xml:space="preserve"> </w:t>
      </w:r>
      <w:r w:rsidRPr="00B47963">
        <w:rPr>
          <w:rFonts w:ascii="Times New Roman" w:hAnsi="Times New Roman" w:cs="Times New Roman"/>
          <w:b/>
          <w:bCs/>
        </w:rPr>
        <w:br/>
      </w:r>
      <w:r w:rsidRPr="00B47963">
        <w:rPr>
          <w:rFonts w:ascii="Times New Roman" w:hAnsi="Times New Roman" w:cs="Times New Roman"/>
          <w:bCs/>
        </w:rPr>
        <w:t>At Nation of Resilient Souls, LLC, we are dedicated to empowering at-risk children and their families in Virginia through compassionate, community-based support. Our mission is to foster resilience and growth by providing intensive in-home services that address the unique challenges faced by our youth. We believe in the strength of every individual and strive to create a nurturing environment where children can thrive, develop vital life skills, and build positive relationships. Through collaboration with families and local resources, we aim to inspire hope, promote healing, and cultivate a brighter future for our communities. Together, we are transforming lives—one resilient soul at a time.</w:t>
      </w:r>
    </w:p>
    <w:p w14:paraId="55B161FB" w14:textId="77777777" w:rsidR="00B37E75" w:rsidRPr="00B47963" w:rsidRDefault="00B37E75" w:rsidP="00B37E75">
      <w:pPr>
        <w:spacing w:line="240" w:lineRule="auto"/>
        <w:rPr>
          <w:rFonts w:ascii="Times New Roman" w:hAnsi="Times New Roman" w:cs="Times New Roman"/>
          <w:bCs/>
        </w:rPr>
      </w:pPr>
      <w:r w:rsidRPr="00B47963">
        <w:rPr>
          <w:rFonts w:ascii="Times New Roman" w:hAnsi="Times New Roman" w:cs="Times New Roman"/>
          <w:b/>
          <w:bCs/>
          <w:u w:val="single"/>
        </w:rPr>
        <w:t>Philosophy</w:t>
      </w:r>
      <w:r w:rsidRPr="00B47963">
        <w:rPr>
          <w:rFonts w:ascii="Times New Roman" w:hAnsi="Times New Roman" w:cs="Times New Roman"/>
          <w:b/>
          <w:bCs/>
          <w:u w:val="single"/>
        </w:rPr>
        <w:br/>
      </w:r>
      <w:r w:rsidRPr="00B47963">
        <w:rPr>
          <w:rFonts w:ascii="Times New Roman" w:hAnsi="Times New Roman" w:cs="Times New Roman"/>
          <w:bCs/>
        </w:rPr>
        <w:t>At Nation of Resilient Souls, LLC, we believe that every child possesses inherent strength and potential, regardless of their circumstances. Our philosophy centers on the idea that resilience can be cultivated through support, understanding, and connection. We recognize that each child’s journey is unique, shaped by their experiences and environment. By embracing a holistic approach, we empower families and communities to foster healing and growth. We are committed to promoting dignity, respect, and hope, creating a safe space for children to express themselves and thrive.</w:t>
      </w:r>
    </w:p>
    <w:p w14:paraId="66949562" w14:textId="43734E61" w:rsidR="00B37E75" w:rsidRPr="00B47963" w:rsidRDefault="00B37E75" w:rsidP="00B37E75">
      <w:pPr>
        <w:spacing w:line="240" w:lineRule="auto"/>
        <w:rPr>
          <w:rFonts w:ascii="Times New Roman" w:hAnsi="Times New Roman" w:cs="Times New Roman"/>
          <w:bCs/>
        </w:rPr>
      </w:pPr>
      <w:r w:rsidRPr="00B47963">
        <w:rPr>
          <w:rFonts w:ascii="Times New Roman" w:hAnsi="Times New Roman" w:cs="Times New Roman"/>
          <w:bCs/>
        </w:rPr>
        <w:t>The purpose of Nation of Resilient Souls, LLC is to provide transformative, intensive in-home services that meet the needs of at-risk children and their families across Virginia. We aim to bridge gaps in support by offering personalized, evidence-based interventions that promote emotional, social, and behavioral development. Our goal is to strengthen family bonds, enhance coping skills, and build resilience, enabling children to navigate challenges and achieve their full potential. Through collaboration with community partners, we strive to create lasting change, fostering a culture of support that uplifts our youth and empowers them to become thriving members of society.</w:t>
      </w:r>
    </w:p>
    <w:p w14:paraId="6D38ED94" w14:textId="0C6EE33C" w:rsidR="002B172B"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b/>
          <w:bCs/>
          <w:u w:val="single"/>
        </w:rPr>
        <w:t>Intensive In-Home Services (IIHS</w:t>
      </w:r>
      <w:r w:rsidRPr="00B47963">
        <w:rPr>
          <w:rFonts w:ascii="Times New Roman" w:hAnsi="Times New Roman" w:cs="Times New Roman"/>
          <w:u w:val="single"/>
        </w:rPr>
        <w:t>)</w:t>
      </w:r>
      <w:r w:rsidRPr="00B47963">
        <w:rPr>
          <w:rFonts w:ascii="Times New Roman" w:hAnsi="Times New Roman" w:cs="Times New Roman"/>
        </w:rPr>
        <w:t xml:space="preserve"> </w:t>
      </w:r>
      <w:proofErr w:type="gramStart"/>
      <w:r w:rsidRPr="00B47963">
        <w:rPr>
          <w:rFonts w:ascii="Times New Roman" w:hAnsi="Times New Roman" w:cs="Times New Roman"/>
        </w:rPr>
        <w:t>is</w:t>
      </w:r>
      <w:proofErr w:type="gramEnd"/>
      <w:r w:rsidRPr="00B47963">
        <w:rPr>
          <w:rFonts w:ascii="Times New Roman" w:hAnsi="Times New Roman" w:cs="Times New Roman"/>
        </w:rPr>
        <w:t xml:space="preserve"> for children and adolescents under age 20, are time-limited interventions provided in the individual’s residence, and when clinically necessary interventions that increase functional and therapeutic interpersonal relations between family members in the home. </w:t>
      </w:r>
    </w:p>
    <w:p w14:paraId="48362DBD" w14:textId="77777777" w:rsidR="002B172B" w:rsidRPr="00B47963" w:rsidRDefault="002B172B" w:rsidP="00B37E75">
      <w:pPr>
        <w:spacing w:after="0" w:line="240" w:lineRule="auto"/>
        <w:rPr>
          <w:rFonts w:ascii="Times New Roman" w:hAnsi="Times New Roman" w:cs="Times New Roman"/>
          <w:u w:val="single"/>
        </w:rPr>
      </w:pPr>
    </w:p>
    <w:p w14:paraId="1F9ECF4B"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Hours and days of operations</w:t>
      </w:r>
    </w:p>
    <w:p w14:paraId="2A8342AB" w14:textId="2E8D81BB"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Nation of Resilient Souls, LLC will provide services 7 days of the week and are available to respond to emergency situations outside of the normal scheduled session. Our office is open Monday-Thursday from 9:00am-5:00pm and Fridays from 9:00am-2:00pm, excluding holidays. We can be reached </w:t>
      </w:r>
      <w:proofErr w:type="gramStart"/>
      <w:r w:rsidRPr="00B47963">
        <w:rPr>
          <w:rFonts w:ascii="Times New Roman" w:hAnsi="Times New Roman" w:cs="Times New Roman"/>
        </w:rPr>
        <w:t>at</w:t>
      </w:r>
      <w:proofErr w:type="gramEnd"/>
      <w:r w:rsidRPr="00B47963">
        <w:rPr>
          <w:rFonts w:ascii="Times New Roman" w:hAnsi="Times New Roman" w:cs="Times New Roman"/>
        </w:rPr>
        <w:t xml:space="preserve"> 757-895-6984. During your initial meeting with your worker, you will be given their cell phone numbers as well as those of their supervisor(s) so you can access them as needed to assist with urgent matters.</w:t>
      </w:r>
    </w:p>
    <w:p w14:paraId="14B7D3A3" w14:textId="77777777" w:rsidR="00B37E75" w:rsidRPr="00B47963" w:rsidRDefault="00B37E75" w:rsidP="00B37E75">
      <w:pPr>
        <w:spacing w:after="0" w:line="480" w:lineRule="auto"/>
        <w:rPr>
          <w:rFonts w:ascii="Times New Roman" w:hAnsi="Times New Roman" w:cs="Times New Roman"/>
          <w:b/>
          <w:bCs/>
        </w:rPr>
      </w:pPr>
    </w:p>
    <w:p w14:paraId="292AA87D" w14:textId="77777777" w:rsidR="00CD20AD" w:rsidRDefault="00CD20AD" w:rsidP="00B37E75">
      <w:pPr>
        <w:spacing w:after="0" w:line="480" w:lineRule="auto"/>
        <w:jc w:val="center"/>
        <w:rPr>
          <w:rFonts w:ascii="Times New Roman" w:hAnsi="Times New Roman" w:cs="Times New Roman"/>
          <w:b/>
          <w:bCs/>
        </w:rPr>
      </w:pPr>
    </w:p>
    <w:p w14:paraId="4D561BE1" w14:textId="77777777" w:rsidR="00CD20AD" w:rsidRDefault="00CD20AD" w:rsidP="00B37E75">
      <w:pPr>
        <w:spacing w:after="0" w:line="480" w:lineRule="auto"/>
        <w:jc w:val="center"/>
        <w:rPr>
          <w:rFonts w:ascii="Times New Roman" w:hAnsi="Times New Roman" w:cs="Times New Roman"/>
          <w:b/>
          <w:bCs/>
        </w:rPr>
      </w:pPr>
    </w:p>
    <w:p w14:paraId="559C2E3C" w14:textId="77777777" w:rsidR="00CD20AD" w:rsidRDefault="00CD20AD" w:rsidP="00B37E75">
      <w:pPr>
        <w:spacing w:after="0" w:line="480" w:lineRule="auto"/>
        <w:jc w:val="center"/>
        <w:rPr>
          <w:rFonts w:ascii="Times New Roman" w:hAnsi="Times New Roman" w:cs="Times New Roman"/>
          <w:b/>
          <w:bCs/>
        </w:rPr>
      </w:pPr>
    </w:p>
    <w:p w14:paraId="0B9F4955" w14:textId="77777777" w:rsidR="00CD20AD" w:rsidRDefault="00CD20AD" w:rsidP="00B37E75">
      <w:pPr>
        <w:spacing w:after="0" w:line="480" w:lineRule="auto"/>
        <w:jc w:val="center"/>
        <w:rPr>
          <w:rFonts w:ascii="Times New Roman" w:hAnsi="Times New Roman" w:cs="Times New Roman"/>
          <w:b/>
          <w:bCs/>
        </w:rPr>
      </w:pPr>
    </w:p>
    <w:p w14:paraId="6B3ED52D" w14:textId="63A6A89C" w:rsidR="00B37E75" w:rsidRPr="00B47963" w:rsidRDefault="00B37E75" w:rsidP="00B37E75">
      <w:pPr>
        <w:spacing w:after="0" w:line="480" w:lineRule="auto"/>
        <w:jc w:val="center"/>
        <w:rPr>
          <w:rFonts w:ascii="Times New Roman" w:hAnsi="Times New Roman" w:cs="Times New Roman"/>
          <w:b/>
          <w:bCs/>
        </w:rPr>
      </w:pPr>
      <w:r w:rsidRPr="00B47963">
        <w:rPr>
          <w:rFonts w:ascii="Times New Roman" w:hAnsi="Times New Roman" w:cs="Times New Roman"/>
          <w:b/>
          <w:bCs/>
        </w:rPr>
        <w:lastRenderedPageBreak/>
        <w:t>Individual Grievance Procedure Form</w:t>
      </w:r>
    </w:p>
    <w:p w14:paraId="64850BB1" w14:textId="7BF9725B"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When the Individual receiving services has a grievance with a clinician of Nation of Resilient Souls, LLC, they will be directed to address the grievance directly with that clinician. If the matter isn’t resolved to the Individual’s liking, he/she/they will then address the issue with the assigned Clinical Supervisor. If the Clinical Supervisor is unable to resolve the matter, it will then be addressed with the Clinical Director.  The Clinical Director will have the final say in all grievance matters related to Individuals and the present clinician. </w:t>
      </w:r>
    </w:p>
    <w:p w14:paraId="5F1E7850" w14:textId="77777777" w:rsidR="00B37E75" w:rsidRPr="00B47963" w:rsidRDefault="00B37E75" w:rsidP="00B37E75">
      <w:pPr>
        <w:spacing w:after="0" w:line="240" w:lineRule="auto"/>
        <w:rPr>
          <w:rFonts w:ascii="Times New Roman" w:hAnsi="Times New Roman" w:cs="Times New Roman"/>
        </w:rPr>
      </w:pPr>
    </w:p>
    <w:p w14:paraId="2EFA8E4C" w14:textId="13F1108F"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When an Individual has a grievance with an administrative staff, they will be directed to address the grievance with Clinical Director. If the grievance is not resolved at that point, then the Executive Director </w:t>
      </w:r>
      <w:proofErr w:type="gramStart"/>
      <w:r w:rsidRPr="00B47963">
        <w:rPr>
          <w:rFonts w:ascii="Times New Roman" w:hAnsi="Times New Roman" w:cs="Times New Roman"/>
        </w:rPr>
        <w:t>would</w:t>
      </w:r>
      <w:proofErr w:type="gramEnd"/>
      <w:r w:rsidRPr="00B47963">
        <w:rPr>
          <w:rFonts w:ascii="Times New Roman" w:hAnsi="Times New Roman" w:cs="Times New Roman"/>
        </w:rPr>
        <w:t xml:space="preserve"> address and resolve the grievance. The Executive Director has the final say in all grievance matters related to administrative staff and individuals receiving services. Anytime there is a grievance made about an administrative staff or clinician that person will be informed of the grievance and be given an opportunity to participate in the resolution of the grievance when appropriate. If the grievance cannot be resolved the Individual may proceed with resolution through the Human Rights advocate following the agency’s Human Rights plan.</w:t>
      </w:r>
    </w:p>
    <w:p w14:paraId="5D31CF67" w14:textId="77777777" w:rsidR="00B37E75" w:rsidRPr="00B47963" w:rsidRDefault="00B37E75" w:rsidP="00B37E75">
      <w:pPr>
        <w:spacing w:after="0" w:line="240" w:lineRule="auto"/>
        <w:rPr>
          <w:rFonts w:ascii="Times New Roman" w:hAnsi="Times New Roman" w:cs="Times New Roman"/>
        </w:rPr>
      </w:pPr>
    </w:p>
    <w:p w14:paraId="0EC2F54F" w14:textId="77777777" w:rsidR="00F232D5" w:rsidRPr="00B47963" w:rsidRDefault="00F232D5" w:rsidP="00B37E75">
      <w:pPr>
        <w:spacing w:after="0" w:line="240" w:lineRule="auto"/>
        <w:rPr>
          <w:rFonts w:ascii="Times New Roman" w:hAnsi="Times New Roman" w:cs="Times New Roman"/>
        </w:rPr>
      </w:pPr>
    </w:p>
    <w:p w14:paraId="6F7B6C0A" w14:textId="77777777" w:rsidR="002D62BF" w:rsidRDefault="002D62BF" w:rsidP="00B37E75">
      <w:pPr>
        <w:spacing w:after="0" w:line="240" w:lineRule="auto"/>
        <w:rPr>
          <w:rFonts w:ascii="Times New Roman" w:hAnsi="Times New Roman" w:cs="Times New Roman"/>
        </w:rPr>
      </w:pPr>
    </w:p>
    <w:p w14:paraId="7BD2BA27" w14:textId="7D603919"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5E3C67AC" w14:textId="77777777" w:rsidR="00B37E75" w:rsidRPr="00B47963" w:rsidRDefault="00B37E75" w:rsidP="00B37E75">
      <w:pPr>
        <w:spacing w:after="0" w:line="240" w:lineRule="auto"/>
        <w:rPr>
          <w:rFonts w:ascii="Times New Roman" w:hAnsi="Times New Roman" w:cs="Times New Roman"/>
        </w:rPr>
      </w:pPr>
    </w:p>
    <w:p w14:paraId="076F4585" w14:textId="77777777" w:rsidR="00F232D5" w:rsidRPr="00B47963" w:rsidRDefault="00F232D5" w:rsidP="00B37E75">
      <w:pPr>
        <w:spacing w:after="0" w:line="240" w:lineRule="auto"/>
        <w:rPr>
          <w:rFonts w:ascii="Times New Roman" w:hAnsi="Times New Roman" w:cs="Times New Roman"/>
        </w:rPr>
      </w:pPr>
    </w:p>
    <w:p w14:paraId="4E6214EA" w14:textId="180809DE"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23C93046" w14:textId="77777777" w:rsidR="00B37E75" w:rsidRPr="00B47963" w:rsidRDefault="00B37E75" w:rsidP="00B37E75">
      <w:pPr>
        <w:spacing w:after="0" w:line="240" w:lineRule="auto"/>
        <w:rPr>
          <w:rFonts w:ascii="Times New Roman" w:hAnsi="Times New Roman" w:cs="Times New Roman"/>
        </w:rPr>
      </w:pPr>
    </w:p>
    <w:p w14:paraId="7755220B" w14:textId="77777777" w:rsidR="00F232D5" w:rsidRPr="00B47963" w:rsidRDefault="00F232D5" w:rsidP="00B37E75">
      <w:pPr>
        <w:spacing w:after="0" w:line="240" w:lineRule="auto"/>
        <w:rPr>
          <w:rFonts w:ascii="Times New Roman" w:hAnsi="Times New Roman" w:cs="Times New Roman"/>
        </w:rPr>
      </w:pPr>
    </w:p>
    <w:p w14:paraId="784DAA0B" w14:textId="0E15D9E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w:t>
      </w:r>
      <w:r w:rsidRPr="00B47963">
        <w:rPr>
          <w:rFonts w:ascii="Times New Roman" w:hAnsi="Times New Roman" w:cs="Times New Roman"/>
        </w:rPr>
        <w:br/>
        <w:t>Nation of Resilient Souls, LLC Staff Name</w:t>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5681662D" w14:textId="77777777" w:rsidR="00B37E75" w:rsidRPr="00B47963" w:rsidRDefault="00B37E75" w:rsidP="00B37E75">
      <w:pPr>
        <w:spacing w:after="0" w:line="480" w:lineRule="auto"/>
        <w:rPr>
          <w:rFonts w:ascii="Times New Roman" w:hAnsi="Times New Roman" w:cs="Times New Roman"/>
        </w:rPr>
      </w:pPr>
    </w:p>
    <w:p w14:paraId="3D39A1B1" w14:textId="77777777" w:rsidR="00B37E75" w:rsidRPr="00B47963" w:rsidRDefault="00B37E75" w:rsidP="00B37E75">
      <w:pPr>
        <w:spacing w:after="0" w:line="240" w:lineRule="auto"/>
        <w:rPr>
          <w:rFonts w:ascii="Times New Roman" w:hAnsi="Times New Roman" w:cs="Times New Roman"/>
        </w:rPr>
      </w:pPr>
    </w:p>
    <w:p w14:paraId="6BBF20C7" w14:textId="77777777" w:rsidR="00CD20AD" w:rsidRDefault="00CD20AD" w:rsidP="00F232D5">
      <w:pPr>
        <w:spacing w:after="0" w:line="480" w:lineRule="auto"/>
        <w:jc w:val="center"/>
        <w:rPr>
          <w:rFonts w:ascii="Times New Roman" w:hAnsi="Times New Roman" w:cs="Times New Roman"/>
          <w:b/>
          <w:bCs/>
          <w:u w:val="single"/>
        </w:rPr>
      </w:pPr>
    </w:p>
    <w:p w14:paraId="6628DF4C" w14:textId="77777777" w:rsidR="00CD20AD" w:rsidRDefault="00CD20AD" w:rsidP="00F232D5">
      <w:pPr>
        <w:spacing w:after="0" w:line="480" w:lineRule="auto"/>
        <w:jc w:val="center"/>
        <w:rPr>
          <w:rFonts w:ascii="Times New Roman" w:hAnsi="Times New Roman" w:cs="Times New Roman"/>
          <w:b/>
          <w:bCs/>
          <w:u w:val="single"/>
        </w:rPr>
      </w:pPr>
    </w:p>
    <w:p w14:paraId="5520AEFC" w14:textId="77777777" w:rsidR="00CD20AD" w:rsidRDefault="00CD20AD" w:rsidP="00F232D5">
      <w:pPr>
        <w:spacing w:after="0" w:line="480" w:lineRule="auto"/>
        <w:jc w:val="center"/>
        <w:rPr>
          <w:rFonts w:ascii="Times New Roman" w:hAnsi="Times New Roman" w:cs="Times New Roman"/>
          <w:b/>
          <w:bCs/>
          <w:u w:val="single"/>
        </w:rPr>
      </w:pPr>
    </w:p>
    <w:p w14:paraId="4983A7C8" w14:textId="77777777" w:rsidR="00CD20AD" w:rsidRDefault="00CD20AD" w:rsidP="00F232D5">
      <w:pPr>
        <w:spacing w:after="0" w:line="480" w:lineRule="auto"/>
        <w:jc w:val="center"/>
        <w:rPr>
          <w:rFonts w:ascii="Times New Roman" w:hAnsi="Times New Roman" w:cs="Times New Roman"/>
          <w:b/>
          <w:bCs/>
          <w:u w:val="single"/>
        </w:rPr>
      </w:pPr>
    </w:p>
    <w:p w14:paraId="5A354F47" w14:textId="77777777" w:rsidR="00CD20AD" w:rsidRDefault="00CD20AD" w:rsidP="00F232D5">
      <w:pPr>
        <w:spacing w:after="0" w:line="480" w:lineRule="auto"/>
        <w:jc w:val="center"/>
        <w:rPr>
          <w:rFonts w:ascii="Times New Roman" w:hAnsi="Times New Roman" w:cs="Times New Roman"/>
          <w:b/>
          <w:bCs/>
          <w:u w:val="single"/>
        </w:rPr>
      </w:pPr>
    </w:p>
    <w:p w14:paraId="13D335B4" w14:textId="77777777" w:rsidR="00CD20AD" w:rsidRDefault="00CD20AD" w:rsidP="00F232D5">
      <w:pPr>
        <w:spacing w:after="0" w:line="480" w:lineRule="auto"/>
        <w:jc w:val="center"/>
        <w:rPr>
          <w:rFonts w:ascii="Times New Roman" w:hAnsi="Times New Roman" w:cs="Times New Roman"/>
          <w:b/>
          <w:bCs/>
          <w:u w:val="single"/>
        </w:rPr>
      </w:pPr>
    </w:p>
    <w:p w14:paraId="3B8E39AB" w14:textId="77777777" w:rsidR="00B37E75" w:rsidRPr="00B47963" w:rsidRDefault="00B37E75" w:rsidP="00B37E75">
      <w:pPr>
        <w:spacing w:after="0" w:line="240" w:lineRule="auto"/>
        <w:rPr>
          <w:rFonts w:ascii="Times New Roman" w:hAnsi="Times New Roman" w:cs="Times New Roman"/>
        </w:rPr>
      </w:pPr>
    </w:p>
    <w:p w14:paraId="5A4717F5" w14:textId="77777777" w:rsidR="00B37E75" w:rsidRPr="00B47963" w:rsidRDefault="00B37E75" w:rsidP="00B37E75">
      <w:pPr>
        <w:spacing w:after="0" w:line="240" w:lineRule="auto"/>
        <w:jc w:val="center"/>
        <w:rPr>
          <w:rFonts w:ascii="Times New Roman" w:hAnsi="Times New Roman" w:cs="Times New Roman"/>
          <w:b/>
          <w:bCs/>
        </w:rPr>
      </w:pPr>
      <w:bookmarkStart w:id="2" w:name="_Hlk44875981"/>
      <w:r w:rsidRPr="00B47963">
        <w:rPr>
          <w:rFonts w:ascii="Times New Roman" w:hAnsi="Times New Roman" w:cs="Times New Roman"/>
          <w:b/>
          <w:bCs/>
        </w:rPr>
        <w:lastRenderedPageBreak/>
        <w:t xml:space="preserve">Client Rights </w:t>
      </w:r>
    </w:p>
    <w:p w14:paraId="746EECBD" w14:textId="77777777" w:rsidR="00B37E75" w:rsidRPr="00B47963" w:rsidRDefault="00B37E75" w:rsidP="00B37E75">
      <w:pPr>
        <w:spacing w:after="0" w:line="240" w:lineRule="auto"/>
        <w:jc w:val="center"/>
        <w:rPr>
          <w:rFonts w:ascii="Times New Roman" w:hAnsi="Times New Roman" w:cs="Times New Roman"/>
          <w:b/>
          <w:bCs/>
          <w:i/>
          <w:iCs/>
        </w:rPr>
      </w:pPr>
      <w:r w:rsidRPr="00B47963">
        <w:rPr>
          <w:rFonts w:ascii="Times New Roman" w:hAnsi="Times New Roman" w:cs="Times New Roman"/>
          <w:b/>
          <w:bCs/>
          <w:i/>
          <w:iCs/>
        </w:rPr>
        <w:t>(to be given to individual receiving services)</w:t>
      </w:r>
    </w:p>
    <w:p w14:paraId="5E7D0D96"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Summary:</w:t>
      </w:r>
    </w:p>
    <w:p w14:paraId="7E7F284D"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As a client of this program, you have certain rights which are set out in the Rules and Regulations to Assure the Rights of Clients in Community Programs (referred to as the Community Regulations). Also, there is a written policy which sets out what this program must do to comply with the community Regulations. A summary of your rights is set out below.</w:t>
      </w:r>
    </w:p>
    <w:p w14:paraId="6F3A18FE" w14:textId="77777777" w:rsidR="00B37E75" w:rsidRPr="00B47963" w:rsidRDefault="00B37E75" w:rsidP="00B37E75">
      <w:pPr>
        <w:spacing w:after="0" w:line="240" w:lineRule="auto"/>
        <w:rPr>
          <w:rFonts w:ascii="Times New Roman" w:hAnsi="Times New Roman" w:cs="Times New Roman"/>
        </w:rPr>
      </w:pPr>
    </w:p>
    <w:p w14:paraId="22DDAE67"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I. Right to Notifications:</w:t>
      </w:r>
    </w:p>
    <w:p w14:paraId="2D786F13"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You must be informed of your rights every 180 days while in the program, and you have the right to see and get a copy of the Community Regulations and the Policy upon request. Also, you must be told what the program’s rules of conduct are, and you have the right to have a copy.</w:t>
      </w:r>
    </w:p>
    <w:p w14:paraId="0049F496" w14:textId="77777777" w:rsidR="00B37E75" w:rsidRPr="00B47963" w:rsidRDefault="00B37E75" w:rsidP="00B37E75">
      <w:pPr>
        <w:spacing w:after="0" w:line="240" w:lineRule="auto"/>
        <w:rPr>
          <w:rFonts w:ascii="Times New Roman" w:hAnsi="Times New Roman" w:cs="Times New Roman"/>
        </w:rPr>
      </w:pPr>
    </w:p>
    <w:p w14:paraId="3038D950"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II. Right to Treatment:</w:t>
      </w:r>
    </w:p>
    <w:p w14:paraId="0FF59C19" w14:textId="0E0FF379"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The program cannot deny services to you solely </w:t>
      </w:r>
      <w:proofErr w:type="gramStart"/>
      <w:r w:rsidRPr="00B47963">
        <w:rPr>
          <w:rFonts w:ascii="Times New Roman" w:hAnsi="Times New Roman" w:cs="Times New Roman"/>
        </w:rPr>
        <w:t>on the basis of</w:t>
      </w:r>
      <w:proofErr w:type="gramEnd"/>
      <w:r w:rsidRPr="00B47963">
        <w:rPr>
          <w:rFonts w:ascii="Times New Roman" w:hAnsi="Times New Roman" w:cs="Times New Roman"/>
        </w:rPr>
        <w:t xml:space="preserve"> your race, national origin, sex, sexual orientation, age, religion or handicap. If you think you have been discriminated against by this program, you have a right </w:t>
      </w:r>
      <w:r w:rsidR="0096676E" w:rsidRPr="00B47963">
        <w:rPr>
          <w:rFonts w:ascii="Times New Roman" w:hAnsi="Times New Roman" w:cs="Times New Roman"/>
        </w:rPr>
        <w:t>to contact</w:t>
      </w:r>
      <w:r w:rsidRPr="00B47963">
        <w:rPr>
          <w:rFonts w:ascii="Times New Roman" w:hAnsi="Times New Roman" w:cs="Times New Roman"/>
        </w:rPr>
        <w:t xml:space="preserve"> the Executive Director, the regional advocate, or any program employee of Nation of Resilient Souls, LLC. Please note, Nation of Resilient Souls, LLC and its’ staff will not discriminate against any individual or family member of the individual at no point during the provision of, before or after, services. We will treat all individuals with respect and dignity as this is your human right.</w:t>
      </w:r>
    </w:p>
    <w:p w14:paraId="5C721843" w14:textId="77777777" w:rsidR="00B37E75" w:rsidRPr="00B47963" w:rsidRDefault="00B37E75" w:rsidP="00B37E75">
      <w:pPr>
        <w:spacing w:after="0" w:line="240" w:lineRule="auto"/>
        <w:rPr>
          <w:rFonts w:ascii="Times New Roman" w:hAnsi="Times New Roman" w:cs="Times New Roman"/>
        </w:rPr>
      </w:pPr>
    </w:p>
    <w:p w14:paraId="2019B07D"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III. Right to Confidentiality:</w:t>
      </w:r>
    </w:p>
    <w:p w14:paraId="14945F57"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Your records will be released only with your consent or the consent of your authorized representative or by court order, except in emergencies or as otherwise required or permitted by law. You have the right to inspect and to have copies made of your records at your own expense, except where it would be harmful to you. In that situation, a lawyer, doctor, or psychologist you choose can see the records on your behalf. If you feel there are mistakes in your record you can ask to have them corrected; and if the program doesn’t change what you think is an error, you can place your statement about the error in your record.</w:t>
      </w:r>
    </w:p>
    <w:p w14:paraId="1B1A3B5D" w14:textId="77777777" w:rsidR="00B37E75" w:rsidRPr="00B47963" w:rsidRDefault="00B37E75" w:rsidP="00B37E75">
      <w:pPr>
        <w:spacing w:after="0" w:line="240" w:lineRule="auto"/>
        <w:rPr>
          <w:rFonts w:ascii="Times New Roman" w:hAnsi="Times New Roman" w:cs="Times New Roman"/>
        </w:rPr>
      </w:pPr>
    </w:p>
    <w:p w14:paraId="58641F72"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IV. Right to Consent:</w:t>
      </w:r>
    </w:p>
    <w:p w14:paraId="14174F41"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A treatment or service which presents a “significant risk” - that is one that might cause some injury or have a serious side effect, - may not be administered unless you or your authorized representative first give informed consent to it.</w:t>
      </w:r>
    </w:p>
    <w:p w14:paraId="5D48273C" w14:textId="77777777" w:rsidR="00B37E75" w:rsidRPr="00B47963" w:rsidRDefault="00B37E75" w:rsidP="00B37E75">
      <w:pPr>
        <w:spacing w:after="0" w:line="240" w:lineRule="auto"/>
        <w:rPr>
          <w:rFonts w:ascii="Times New Roman" w:hAnsi="Times New Roman" w:cs="Times New Roman"/>
        </w:rPr>
      </w:pPr>
    </w:p>
    <w:p w14:paraId="34161299"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V. Right to Dignity:</w:t>
      </w:r>
    </w:p>
    <w:p w14:paraId="4DD43D57"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You have the right to be called by your preferred or legal name, to be protected from abuse, and</w:t>
      </w:r>
    </w:p>
    <w:p w14:paraId="62421090"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to request help in applying for services or benefits for which you are eligible. If you are in a residential program, you have the right to a safe, sanitary, and humane environment, to the provision of suitable clothing, if it is not otherwise available, to confidential mail and telephone communications; to personal meetings with professionals or counselors assisting you; and to observe religious practices which do not conflict with the rights of others or with law.</w:t>
      </w:r>
    </w:p>
    <w:p w14:paraId="1B825BFA" w14:textId="77777777" w:rsidR="00B37E75" w:rsidRPr="00B47963" w:rsidRDefault="00B37E75" w:rsidP="00B37E75">
      <w:pPr>
        <w:spacing w:after="0" w:line="240" w:lineRule="auto"/>
        <w:rPr>
          <w:rFonts w:ascii="Times New Roman" w:hAnsi="Times New Roman" w:cs="Times New Roman"/>
          <w:b/>
          <w:bCs/>
        </w:rPr>
      </w:pPr>
    </w:p>
    <w:p w14:paraId="730F3C5E"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VI. Right to Least Restrictive Alternative:</w:t>
      </w:r>
    </w:p>
    <w:p w14:paraId="2A8BC4FB" w14:textId="11339C23"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Your personal and physical freedom can be limited when necessary for your safety or the safety of other Individuals, or for treatment. You will be involved in decisions to limit your freedom, and you will be </w:t>
      </w:r>
      <w:r w:rsidRPr="00B47963">
        <w:rPr>
          <w:rFonts w:ascii="Times New Roman" w:hAnsi="Times New Roman" w:cs="Times New Roman"/>
        </w:rPr>
        <w:lastRenderedPageBreak/>
        <w:t xml:space="preserve">told what </w:t>
      </w:r>
      <w:r w:rsidR="00EA1007" w:rsidRPr="00B47963">
        <w:rPr>
          <w:rFonts w:ascii="Times New Roman" w:hAnsi="Times New Roman" w:cs="Times New Roman"/>
        </w:rPr>
        <w:t>must</w:t>
      </w:r>
      <w:r w:rsidRPr="00B47963">
        <w:rPr>
          <w:rFonts w:ascii="Times New Roman" w:hAnsi="Times New Roman" w:cs="Times New Roman"/>
        </w:rPr>
        <w:t xml:space="preserve"> happen for the limits to be removed. Restrictions can be applied without notice in emergencies.</w:t>
      </w:r>
    </w:p>
    <w:p w14:paraId="4F109B23" w14:textId="77777777" w:rsidR="00B37E75" w:rsidRPr="00B47963" w:rsidRDefault="00B37E75" w:rsidP="00B37E75">
      <w:pPr>
        <w:spacing w:after="0" w:line="240" w:lineRule="auto"/>
        <w:rPr>
          <w:rFonts w:ascii="Times New Roman" w:hAnsi="Times New Roman" w:cs="Times New Roman"/>
          <w:b/>
          <w:bCs/>
        </w:rPr>
      </w:pPr>
    </w:p>
    <w:p w14:paraId="4B1C7245" w14:textId="77777777" w:rsidR="00B37E75" w:rsidRPr="00B47963" w:rsidRDefault="00B37E75" w:rsidP="00B37E75">
      <w:pPr>
        <w:spacing w:after="0" w:line="240" w:lineRule="auto"/>
        <w:rPr>
          <w:rFonts w:ascii="Times New Roman" w:hAnsi="Times New Roman" w:cs="Times New Roman"/>
          <w:b/>
          <w:bCs/>
          <w:u w:val="single"/>
        </w:rPr>
      </w:pPr>
    </w:p>
    <w:p w14:paraId="1D5891C4"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VII. Right to Be Paid for Compensable Work:</w:t>
      </w:r>
    </w:p>
    <w:p w14:paraId="69DCD7BB"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You have the right to be paid for the work you do for the program which the law says is</w:t>
      </w:r>
    </w:p>
    <w:p w14:paraId="584CFE5E"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“compensable” work. Personal housekeeping and work which is done as part of treatment and is</w:t>
      </w:r>
    </w:p>
    <w:p w14:paraId="1CC74965"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not done mainly for the purpose of making money for the program is not “compensable” work.</w:t>
      </w:r>
    </w:p>
    <w:p w14:paraId="24577B17" w14:textId="77777777" w:rsidR="00B37E75" w:rsidRPr="00B47963" w:rsidRDefault="00B37E75" w:rsidP="00B37E75">
      <w:pPr>
        <w:spacing w:after="0" w:line="240" w:lineRule="auto"/>
        <w:rPr>
          <w:rFonts w:ascii="Times New Roman" w:hAnsi="Times New Roman" w:cs="Times New Roman"/>
        </w:rPr>
      </w:pPr>
    </w:p>
    <w:p w14:paraId="4B19DB33"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VIII. Right to Keep Certain Legal Rights:</w:t>
      </w:r>
    </w:p>
    <w:p w14:paraId="39FB160F"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When you enter this program, you </w:t>
      </w:r>
      <w:proofErr w:type="gramStart"/>
      <w:r w:rsidRPr="00B47963">
        <w:rPr>
          <w:rFonts w:ascii="Times New Roman" w:hAnsi="Times New Roman" w:cs="Times New Roman"/>
        </w:rPr>
        <w:t>still keep</w:t>
      </w:r>
      <w:proofErr w:type="gramEnd"/>
      <w:r w:rsidRPr="00B47963">
        <w:rPr>
          <w:rFonts w:ascii="Times New Roman" w:hAnsi="Times New Roman" w:cs="Times New Roman"/>
        </w:rPr>
        <w:t xml:space="preserve"> your basic legal rights, including the right to enter</w:t>
      </w:r>
    </w:p>
    <w:p w14:paraId="708A11D1" w14:textId="1AE8A70D"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into contract Nation of Resilient Souls, LLC; to register to vote; to marry or divorce; to make a will; to use the courts,</w:t>
      </w:r>
    </w:p>
    <w:p w14:paraId="7BDA6CFE"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etc.</w:t>
      </w:r>
    </w:p>
    <w:p w14:paraId="05944609" w14:textId="77777777" w:rsidR="00B37E75" w:rsidRPr="00B47963" w:rsidRDefault="00B37E75" w:rsidP="00B37E75">
      <w:pPr>
        <w:spacing w:after="0" w:line="240" w:lineRule="auto"/>
        <w:rPr>
          <w:rFonts w:ascii="Times New Roman" w:hAnsi="Times New Roman" w:cs="Times New Roman"/>
        </w:rPr>
      </w:pPr>
    </w:p>
    <w:p w14:paraId="244F8131"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IX. Right to Hearings and Appeals:</w:t>
      </w:r>
    </w:p>
    <w:p w14:paraId="191BF7F0" w14:textId="4A105F9D"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If you believe any of your rights under the Community Regulations </w:t>
      </w:r>
      <w:r w:rsidR="00EA1007" w:rsidRPr="00B47963">
        <w:rPr>
          <w:rFonts w:ascii="Times New Roman" w:hAnsi="Times New Roman" w:cs="Times New Roman"/>
        </w:rPr>
        <w:t>have</w:t>
      </w:r>
      <w:r w:rsidRPr="00B47963">
        <w:rPr>
          <w:rFonts w:ascii="Times New Roman" w:hAnsi="Times New Roman" w:cs="Times New Roman"/>
        </w:rPr>
        <w:t xml:space="preserve"> been violated, you may</w:t>
      </w:r>
    </w:p>
    <w:p w14:paraId="6103826F" w14:textId="084CE24F"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file a complaint and you may </w:t>
      </w:r>
      <w:r w:rsidR="00EA1007" w:rsidRPr="00B47963">
        <w:rPr>
          <w:rFonts w:ascii="Times New Roman" w:hAnsi="Times New Roman" w:cs="Times New Roman"/>
        </w:rPr>
        <w:t>appeal against</w:t>
      </w:r>
      <w:r w:rsidRPr="00B47963">
        <w:rPr>
          <w:rFonts w:ascii="Times New Roman" w:hAnsi="Times New Roman" w:cs="Times New Roman"/>
        </w:rPr>
        <w:t xml:space="preserve"> the decision </w:t>
      </w:r>
      <w:r w:rsidR="00EA1007" w:rsidRPr="00B47963">
        <w:rPr>
          <w:rFonts w:ascii="Times New Roman" w:hAnsi="Times New Roman" w:cs="Times New Roman"/>
        </w:rPr>
        <w:t>with</w:t>
      </w:r>
      <w:r w:rsidRPr="00B47963">
        <w:rPr>
          <w:rFonts w:ascii="Times New Roman" w:hAnsi="Times New Roman" w:cs="Times New Roman"/>
        </w:rPr>
        <w:t xml:space="preserve"> the Executive Director. In answering your complaints, program staff must inform you of your appeal rights, which</w:t>
      </w:r>
    </w:p>
    <w:p w14:paraId="5EAFCAC4" w14:textId="4F54F543"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include the right to </w:t>
      </w:r>
      <w:r w:rsidR="00EA1007" w:rsidRPr="00B47963">
        <w:rPr>
          <w:rFonts w:ascii="Times New Roman" w:hAnsi="Times New Roman" w:cs="Times New Roman"/>
        </w:rPr>
        <w:t>appeal against</w:t>
      </w:r>
      <w:r w:rsidRPr="00B47963">
        <w:rPr>
          <w:rFonts w:ascii="Times New Roman" w:hAnsi="Times New Roman" w:cs="Times New Roman"/>
        </w:rPr>
        <w:t xml:space="preserve"> a decision to the Local Human Rights Committee (LHRC).</w:t>
      </w:r>
    </w:p>
    <w:p w14:paraId="1902B75E" w14:textId="77777777" w:rsidR="00B37E75" w:rsidRPr="00B47963" w:rsidRDefault="00B37E75" w:rsidP="00B37E75">
      <w:pPr>
        <w:spacing w:after="0" w:line="240" w:lineRule="auto"/>
        <w:rPr>
          <w:rFonts w:ascii="Times New Roman" w:hAnsi="Times New Roman" w:cs="Times New Roman"/>
        </w:rPr>
      </w:pPr>
    </w:p>
    <w:p w14:paraId="184155C9"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X. Right to Assistance by Regional Advocate:</w:t>
      </w:r>
    </w:p>
    <w:p w14:paraId="1D84C22F" w14:textId="6AA0E2AA"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Nation of Resilient Souls, LLC has designated a representative to assist Individuals and families to resolve all complaints regarding rights violations. Please contact:</w:t>
      </w:r>
    </w:p>
    <w:p w14:paraId="091A4777" w14:textId="77777777" w:rsidR="00B37E75" w:rsidRPr="00B47963" w:rsidRDefault="00B37E75" w:rsidP="00B37E75">
      <w:pPr>
        <w:spacing w:after="0" w:line="240" w:lineRule="auto"/>
        <w:rPr>
          <w:rFonts w:ascii="Times New Roman" w:hAnsi="Times New Roman" w:cs="Times New Roman"/>
        </w:rPr>
      </w:pPr>
    </w:p>
    <w:p w14:paraId="32767B38" w14:textId="15C5FE67" w:rsidR="005E20E9" w:rsidRPr="00B47963" w:rsidRDefault="00AE2F81" w:rsidP="005E20E9">
      <w:pPr>
        <w:spacing w:after="0"/>
        <w:rPr>
          <w:rFonts w:ascii="Times New Roman" w:hAnsi="Times New Roman" w:cs="Times New Roman"/>
        </w:rPr>
      </w:pPr>
      <w:r w:rsidRPr="00B47963">
        <w:rPr>
          <w:rFonts w:ascii="Times New Roman" w:hAnsi="Times New Roman" w:cs="Times New Roman"/>
        </w:rPr>
        <w:t>Cierra Brownson</w:t>
      </w:r>
      <w:r w:rsidR="00B37E75" w:rsidRPr="00B47963">
        <w:rPr>
          <w:rFonts w:ascii="Times New Roman" w:hAnsi="Times New Roman" w:cs="Times New Roman"/>
        </w:rPr>
        <w:br/>
        <w:t>Executive Director</w:t>
      </w:r>
      <w:r w:rsidR="00B37E75" w:rsidRPr="00B47963">
        <w:rPr>
          <w:rFonts w:ascii="Times New Roman" w:hAnsi="Times New Roman" w:cs="Times New Roman"/>
        </w:rPr>
        <w:br/>
      </w:r>
      <w:r w:rsidR="00D17F7D" w:rsidRPr="00B47963">
        <w:rPr>
          <w:rFonts w:ascii="Times New Roman" w:hAnsi="Times New Roman" w:cs="Times New Roman"/>
        </w:rPr>
        <w:t xml:space="preserve">467 Kriste Court </w:t>
      </w:r>
    </w:p>
    <w:p w14:paraId="50345128" w14:textId="6C535DFC" w:rsidR="00B37E75" w:rsidRPr="00B47963" w:rsidRDefault="005E20E9" w:rsidP="005E20E9">
      <w:pPr>
        <w:spacing w:after="0" w:line="240" w:lineRule="auto"/>
        <w:rPr>
          <w:rFonts w:ascii="Times New Roman" w:hAnsi="Times New Roman" w:cs="Times New Roman"/>
        </w:rPr>
      </w:pPr>
      <w:r w:rsidRPr="00B47963">
        <w:rPr>
          <w:rFonts w:ascii="Times New Roman" w:hAnsi="Times New Roman" w:cs="Times New Roman"/>
        </w:rPr>
        <w:t>Virginia Beach, VA 2345</w:t>
      </w:r>
      <w:r w:rsidR="00D17F7D" w:rsidRPr="00B47963">
        <w:rPr>
          <w:rFonts w:ascii="Times New Roman" w:hAnsi="Times New Roman" w:cs="Times New Roman"/>
        </w:rPr>
        <w:t>4</w:t>
      </w:r>
      <w:r w:rsidRPr="00B47963">
        <w:rPr>
          <w:rFonts w:ascii="Times New Roman" w:hAnsi="Times New Roman" w:cs="Times New Roman"/>
        </w:rPr>
        <w:br/>
      </w:r>
      <w:r w:rsidR="00B37E75" w:rsidRPr="00B47963">
        <w:rPr>
          <w:rFonts w:ascii="Times New Roman" w:hAnsi="Times New Roman" w:cs="Times New Roman"/>
        </w:rPr>
        <w:t>O) 757-895-6984</w:t>
      </w:r>
      <w:r w:rsidR="00B37E75" w:rsidRPr="00B47963">
        <w:rPr>
          <w:rFonts w:ascii="Times New Roman" w:hAnsi="Times New Roman" w:cs="Times New Roman"/>
        </w:rPr>
        <w:br/>
        <w:t xml:space="preserve">E)  </w:t>
      </w:r>
      <w:r w:rsidRPr="00B47963">
        <w:rPr>
          <w:rFonts w:ascii="Times New Roman" w:hAnsi="Times New Roman" w:cs="Times New Roman"/>
        </w:rPr>
        <w:t>NORSHRLLC@gmail.com</w:t>
      </w:r>
    </w:p>
    <w:p w14:paraId="021A5CD4" w14:textId="77777777" w:rsidR="00B37E75" w:rsidRPr="00B47963" w:rsidRDefault="00B37E75" w:rsidP="00B37E75">
      <w:pPr>
        <w:spacing w:after="0" w:line="240" w:lineRule="auto"/>
        <w:rPr>
          <w:rFonts w:ascii="Times New Roman" w:hAnsi="Times New Roman" w:cs="Times New Roman"/>
        </w:rPr>
      </w:pPr>
    </w:p>
    <w:p w14:paraId="731B40C0" w14:textId="77777777" w:rsidR="005E20E9" w:rsidRPr="00B47963" w:rsidRDefault="005E20E9" w:rsidP="00B37E75">
      <w:pPr>
        <w:spacing w:after="0" w:line="240" w:lineRule="auto"/>
        <w:rPr>
          <w:rFonts w:ascii="Times New Roman" w:hAnsi="Times New Roman" w:cs="Times New Roman"/>
        </w:rPr>
      </w:pPr>
    </w:p>
    <w:p w14:paraId="6AC2B913" w14:textId="77777777" w:rsidR="005E20E9" w:rsidRPr="00B47963" w:rsidRDefault="005E20E9" w:rsidP="00B37E75">
      <w:pPr>
        <w:spacing w:after="0" w:line="240" w:lineRule="auto"/>
        <w:rPr>
          <w:rFonts w:ascii="Times New Roman" w:hAnsi="Times New Roman" w:cs="Times New Roman"/>
        </w:rPr>
      </w:pPr>
    </w:p>
    <w:p w14:paraId="65EB7A34" w14:textId="77777777" w:rsidR="005E20E9" w:rsidRDefault="005E20E9" w:rsidP="00B37E75">
      <w:pPr>
        <w:spacing w:after="0" w:line="240" w:lineRule="auto"/>
        <w:rPr>
          <w:rFonts w:ascii="Times New Roman" w:hAnsi="Times New Roman" w:cs="Times New Roman"/>
        </w:rPr>
      </w:pPr>
    </w:p>
    <w:p w14:paraId="7F744434" w14:textId="77777777" w:rsidR="00EA1007" w:rsidRDefault="00EA1007" w:rsidP="00B37E75">
      <w:pPr>
        <w:spacing w:after="0" w:line="240" w:lineRule="auto"/>
        <w:rPr>
          <w:rFonts w:ascii="Times New Roman" w:hAnsi="Times New Roman" w:cs="Times New Roman"/>
        </w:rPr>
      </w:pPr>
    </w:p>
    <w:p w14:paraId="29B9AA70" w14:textId="77777777" w:rsidR="00EA1007" w:rsidRDefault="00EA1007" w:rsidP="00B37E75">
      <w:pPr>
        <w:spacing w:after="0" w:line="240" w:lineRule="auto"/>
        <w:rPr>
          <w:rFonts w:ascii="Times New Roman" w:hAnsi="Times New Roman" w:cs="Times New Roman"/>
        </w:rPr>
      </w:pPr>
    </w:p>
    <w:p w14:paraId="01CFB38B" w14:textId="77777777" w:rsidR="00EA1007" w:rsidRDefault="00EA1007" w:rsidP="00B37E75">
      <w:pPr>
        <w:spacing w:after="0" w:line="240" w:lineRule="auto"/>
        <w:rPr>
          <w:rFonts w:ascii="Times New Roman" w:hAnsi="Times New Roman" w:cs="Times New Roman"/>
        </w:rPr>
      </w:pPr>
    </w:p>
    <w:p w14:paraId="41D28A8D" w14:textId="77777777" w:rsidR="00EA1007" w:rsidRDefault="00EA1007" w:rsidP="00B37E75">
      <w:pPr>
        <w:spacing w:after="0" w:line="240" w:lineRule="auto"/>
        <w:rPr>
          <w:rFonts w:ascii="Times New Roman" w:hAnsi="Times New Roman" w:cs="Times New Roman"/>
        </w:rPr>
      </w:pPr>
    </w:p>
    <w:p w14:paraId="179FEC0E" w14:textId="77777777" w:rsidR="00EA1007" w:rsidRDefault="00EA1007" w:rsidP="00B37E75">
      <w:pPr>
        <w:spacing w:after="0" w:line="240" w:lineRule="auto"/>
        <w:rPr>
          <w:rFonts w:ascii="Times New Roman" w:hAnsi="Times New Roman" w:cs="Times New Roman"/>
        </w:rPr>
      </w:pPr>
    </w:p>
    <w:p w14:paraId="53ADCCF3" w14:textId="77777777" w:rsidR="00EA1007" w:rsidRDefault="00EA1007" w:rsidP="00B37E75">
      <w:pPr>
        <w:spacing w:after="0" w:line="240" w:lineRule="auto"/>
        <w:rPr>
          <w:rFonts w:ascii="Times New Roman" w:hAnsi="Times New Roman" w:cs="Times New Roman"/>
        </w:rPr>
      </w:pPr>
    </w:p>
    <w:p w14:paraId="03E3A7C8" w14:textId="77777777" w:rsidR="00EA1007" w:rsidRDefault="00EA1007" w:rsidP="00B37E75">
      <w:pPr>
        <w:spacing w:after="0" w:line="240" w:lineRule="auto"/>
        <w:rPr>
          <w:rFonts w:ascii="Times New Roman" w:hAnsi="Times New Roman" w:cs="Times New Roman"/>
        </w:rPr>
      </w:pPr>
    </w:p>
    <w:p w14:paraId="0651D9FA" w14:textId="77777777" w:rsidR="00EA1007" w:rsidRPr="00B47963" w:rsidRDefault="00EA1007" w:rsidP="00B37E75">
      <w:pPr>
        <w:spacing w:after="0" w:line="240" w:lineRule="auto"/>
        <w:rPr>
          <w:rFonts w:ascii="Times New Roman" w:hAnsi="Times New Roman" w:cs="Times New Roman"/>
        </w:rPr>
      </w:pPr>
    </w:p>
    <w:p w14:paraId="6A424F95" w14:textId="77777777" w:rsidR="005E20E9" w:rsidRPr="00B47963" w:rsidRDefault="005E20E9" w:rsidP="00B37E75">
      <w:pPr>
        <w:spacing w:after="0" w:line="240" w:lineRule="auto"/>
        <w:rPr>
          <w:rFonts w:ascii="Times New Roman" w:hAnsi="Times New Roman" w:cs="Times New Roman"/>
        </w:rPr>
      </w:pPr>
    </w:p>
    <w:p w14:paraId="056040DF" w14:textId="77777777" w:rsidR="005E20E9" w:rsidRPr="00B47963" w:rsidRDefault="005E20E9" w:rsidP="00B37E75">
      <w:pPr>
        <w:spacing w:after="0" w:line="240" w:lineRule="auto"/>
        <w:rPr>
          <w:rFonts w:ascii="Times New Roman" w:hAnsi="Times New Roman" w:cs="Times New Roman"/>
        </w:rPr>
      </w:pPr>
    </w:p>
    <w:p w14:paraId="78A4349A" w14:textId="77777777" w:rsidR="00E20F38" w:rsidRDefault="00E20F38" w:rsidP="00B37E75">
      <w:pPr>
        <w:spacing w:after="0" w:line="240" w:lineRule="auto"/>
        <w:jc w:val="center"/>
        <w:rPr>
          <w:rFonts w:ascii="Times New Roman" w:hAnsi="Times New Roman" w:cs="Times New Roman"/>
          <w:b/>
          <w:bCs/>
        </w:rPr>
      </w:pPr>
    </w:p>
    <w:p w14:paraId="4867D6B4" w14:textId="390B1151"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Human Rights Summary</w:t>
      </w:r>
    </w:p>
    <w:p w14:paraId="52A49F3E"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The state has appointed a Human Rights Advocate to help Individuals and to make programs</w:t>
      </w:r>
    </w:p>
    <w:p w14:paraId="107DF4ED"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recognize Individual rights. The Advocate will help you in making, resolving or appealing complaints</w:t>
      </w:r>
    </w:p>
    <w:p w14:paraId="4B29F50C"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about rights violations. You can contact the Regional Human Rights Advocate yourself and ask for help,</w:t>
      </w:r>
    </w:p>
    <w:p w14:paraId="23AABC1B" w14:textId="3B44BE6B"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or the program staff will help you make </w:t>
      </w:r>
      <w:r w:rsidR="00EA1007" w:rsidRPr="00B47963">
        <w:rPr>
          <w:rFonts w:ascii="Times New Roman" w:hAnsi="Times New Roman" w:cs="Times New Roman"/>
        </w:rPr>
        <w:t>contact</w:t>
      </w:r>
      <w:r w:rsidRPr="00B47963">
        <w:rPr>
          <w:rFonts w:ascii="Times New Roman" w:hAnsi="Times New Roman" w:cs="Times New Roman"/>
        </w:rPr>
        <w:t xml:space="preserve">. The Regional Human Rights Advocate can be reached at: </w:t>
      </w:r>
    </w:p>
    <w:p w14:paraId="67FF1D1D" w14:textId="77777777" w:rsidR="00B37E75" w:rsidRPr="00B47963" w:rsidRDefault="00B37E75" w:rsidP="00B37E75">
      <w:pPr>
        <w:spacing w:after="0" w:line="240" w:lineRule="auto"/>
        <w:rPr>
          <w:rFonts w:ascii="Times New Roman" w:hAnsi="Times New Roman" w:cs="Times New Roman"/>
        </w:rPr>
      </w:pPr>
    </w:p>
    <w:p w14:paraId="410CE269" w14:textId="6660805D"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Latoya Wilborne</w:t>
      </w:r>
      <w:r w:rsidRPr="00B47963">
        <w:rPr>
          <w:rFonts w:ascii="Times New Roman" w:hAnsi="Times New Roman" w:cs="Times New Roman"/>
        </w:rPr>
        <w:br/>
        <w:t>Human Rights Consultant, Regional Advocate Manager</w:t>
      </w:r>
      <w:r w:rsidRPr="00B47963">
        <w:rPr>
          <w:rFonts w:ascii="Times New Roman" w:hAnsi="Times New Roman" w:cs="Times New Roman"/>
        </w:rPr>
        <w:br/>
        <w:t>1220 Bank Street</w:t>
      </w:r>
      <w:r w:rsidRPr="00B47963">
        <w:rPr>
          <w:rFonts w:ascii="Times New Roman" w:hAnsi="Times New Roman" w:cs="Times New Roman"/>
        </w:rPr>
        <w:br/>
        <w:t>P.O. Box 1797</w:t>
      </w:r>
      <w:r w:rsidRPr="00B47963">
        <w:rPr>
          <w:rFonts w:ascii="Times New Roman" w:hAnsi="Times New Roman" w:cs="Times New Roman"/>
        </w:rPr>
        <w:br/>
        <w:t>Richmond, Virginia 23218</w:t>
      </w:r>
      <w:r w:rsidRPr="00B47963">
        <w:rPr>
          <w:rFonts w:ascii="Times New Roman" w:hAnsi="Times New Roman" w:cs="Times New Roman"/>
        </w:rPr>
        <w:br/>
        <w:t>Telephone: 804-516-3483 | 757-253-7061</w:t>
      </w:r>
      <w:r w:rsidRPr="00B47963">
        <w:rPr>
          <w:rFonts w:ascii="Times New Roman" w:hAnsi="Times New Roman" w:cs="Times New Roman"/>
        </w:rPr>
        <w:br/>
        <w:t xml:space="preserve">Email: </w:t>
      </w:r>
      <w:hyperlink r:id="rId9" w:history="1">
        <w:r w:rsidR="00AE2F81" w:rsidRPr="00B47963">
          <w:rPr>
            <w:rStyle w:val="Hyperlink"/>
            <w:rFonts w:ascii="Times New Roman" w:hAnsi="Times New Roman" w:cs="Times New Roman"/>
          </w:rPr>
          <w:t>latoya.wilborne@dbhds.virginia.gov</w:t>
        </w:r>
      </w:hyperlink>
      <w:r w:rsidRPr="00B47963">
        <w:rPr>
          <w:rFonts w:ascii="Times New Roman" w:hAnsi="Times New Roman" w:cs="Times New Roman"/>
        </w:rPr>
        <w:t xml:space="preserve"> </w:t>
      </w:r>
    </w:p>
    <w:p w14:paraId="2656C02C" w14:textId="77777777" w:rsidR="00B37E75" w:rsidRPr="00B47963" w:rsidRDefault="00B37E75" w:rsidP="00B37E75">
      <w:pPr>
        <w:spacing w:after="0" w:line="240" w:lineRule="auto"/>
        <w:rPr>
          <w:rFonts w:ascii="Times New Roman" w:hAnsi="Times New Roman" w:cs="Times New Roman"/>
        </w:rPr>
      </w:pPr>
    </w:p>
    <w:p w14:paraId="69170C48" w14:textId="77777777" w:rsidR="00B37E75" w:rsidRPr="00B25C5C" w:rsidRDefault="00B37E75" w:rsidP="00B37E75">
      <w:pPr>
        <w:spacing w:after="0" w:line="240" w:lineRule="auto"/>
        <w:rPr>
          <w:rFonts w:ascii="Times New Roman" w:hAnsi="Times New Roman" w:cs="Times New Roman"/>
        </w:rPr>
      </w:pPr>
      <w:r w:rsidRPr="00B25C5C">
        <w:rPr>
          <w:rFonts w:ascii="Times New Roman" w:hAnsi="Times New Roman" w:cs="Times New Roman"/>
        </w:rPr>
        <w:t xml:space="preserve">The agency’s appointed local advocate can be reached at: </w:t>
      </w:r>
    </w:p>
    <w:p w14:paraId="343F1E1E" w14:textId="77777777" w:rsidR="00B37E75" w:rsidRPr="00B47963" w:rsidRDefault="00B37E75" w:rsidP="00B37E75">
      <w:pPr>
        <w:spacing w:after="0" w:line="240" w:lineRule="auto"/>
        <w:rPr>
          <w:rFonts w:ascii="Times New Roman" w:hAnsi="Times New Roman" w:cs="Times New Roman"/>
          <w:highlight w:val="yellow"/>
        </w:rPr>
      </w:pPr>
    </w:p>
    <w:p w14:paraId="37D9FD6D" w14:textId="77777777" w:rsidR="00B25C5C" w:rsidRPr="00B47963" w:rsidRDefault="00B25C5C" w:rsidP="00B25C5C">
      <w:pPr>
        <w:spacing w:after="0"/>
        <w:rPr>
          <w:rFonts w:ascii="Times New Roman" w:hAnsi="Times New Roman" w:cs="Times New Roman"/>
        </w:rPr>
      </w:pPr>
      <w:r w:rsidRPr="00B47963">
        <w:rPr>
          <w:rFonts w:ascii="Times New Roman" w:hAnsi="Times New Roman" w:cs="Times New Roman"/>
        </w:rPr>
        <w:t>Cierra Brownson, Executive Director</w:t>
      </w:r>
    </w:p>
    <w:p w14:paraId="40DC15D1" w14:textId="77777777" w:rsidR="00B25C5C" w:rsidRPr="00B47963" w:rsidRDefault="00B25C5C" w:rsidP="00B25C5C">
      <w:pPr>
        <w:spacing w:after="0"/>
        <w:rPr>
          <w:rFonts w:ascii="Times New Roman" w:hAnsi="Times New Roman" w:cs="Times New Roman"/>
        </w:rPr>
      </w:pPr>
      <w:r w:rsidRPr="00B47963">
        <w:rPr>
          <w:rFonts w:ascii="Times New Roman" w:hAnsi="Times New Roman" w:cs="Times New Roman"/>
        </w:rPr>
        <w:t>Executive Director</w:t>
      </w:r>
      <w:r w:rsidRPr="00B47963">
        <w:rPr>
          <w:rFonts w:ascii="Times New Roman" w:hAnsi="Times New Roman" w:cs="Times New Roman"/>
        </w:rPr>
        <w:br/>
        <w:t xml:space="preserve">467 Kriste Court </w:t>
      </w:r>
    </w:p>
    <w:p w14:paraId="563DB6E2" w14:textId="77777777" w:rsidR="00B25C5C" w:rsidRPr="00B47963" w:rsidRDefault="00B25C5C" w:rsidP="00B25C5C">
      <w:pPr>
        <w:spacing w:after="0"/>
        <w:rPr>
          <w:rFonts w:ascii="Times New Roman" w:hAnsi="Times New Roman" w:cs="Times New Roman"/>
        </w:rPr>
      </w:pPr>
      <w:r w:rsidRPr="00B47963">
        <w:rPr>
          <w:rFonts w:ascii="Times New Roman" w:hAnsi="Times New Roman" w:cs="Times New Roman"/>
        </w:rPr>
        <w:t>Virginia Beach, VA 23454</w:t>
      </w:r>
      <w:r w:rsidRPr="00B47963">
        <w:rPr>
          <w:rFonts w:ascii="Times New Roman" w:hAnsi="Times New Roman" w:cs="Times New Roman"/>
        </w:rPr>
        <w:br/>
        <w:t>O) 757-895-6984</w:t>
      </w:r>
      <w:r w:rsidRPr="00B47963">
        <w:rPr>
          <w:rFonts w:ascii="Times New Roman" w:hAnsi="Times New Roman" w:cs="Times New Roman"/>
        </w:rPr>
        <w:br/>
        <w:t>E)  NORSHRLLC@gmail.com</w:t>
      </w:r>
    </w:p>
    <w:p w14:paraId="189DF2A4" w14:textId="77777777" w:rsidR="00B25C5C" w:rsidRPr="00B47963" w:rsidRDefault="00B25C5C" w:rsidP="00B25C5C">
      <w:pPr>
        <w:spacing w:after="0" w:line="240" w:lineRule="auto"/>
        <w:rPr>
          <w:rFonts w:ascii="Times New Roman" w:hAnsi="Times New Roman" w:cs="Times New Roman"/>
        </w:rPr>
      </w:pPr>
    </w:p>
    <w:p w14:paraId="76C8BEBD" w14:textId="77777777" w:rsidR="00B37E75" w:rsidRPr="00B47963" w:rsidRDefault="00B37E75"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742EE9AA" w14:textId="77777777" w:rsidR="001C3525" w:rsidRDefault="001C3525"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6E97437D"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2A2C1CD6"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323513E3"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3473394A"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45CB4A1B"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096689EA"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5CAB7D90"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38828F0B"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055B3BB7"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041E8132"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6E0BDC9D"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2E6BD091"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50FBEEDC"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71C86DEF"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5D52D887"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7AD8FBCA"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518BC73D"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6ABB3064"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667C245C"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636C86B7" w14:textId="77777777" w:rsidR="00B25C5C" w:rsidRDefault="00B25C5C"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00C18A64" w14:textId="77777777" w:rsidR="00175DBE" w:rsidRDefault="00175DBE"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0E4A3D38" w14:textId="1B254B2C" w:rsidR="00B37E75" w:rsidRPr="00B47963" w:rsidRDefault="00B37E75" w:rsidP="00B37E75">
      <w:pPr>
        <w:pBdr>
          <w:top w:val="nil"/>
          <w:left w:val="nil"/>
          <w:bottom w:val="nil"/>
          <w:right w:val="nil"/>
          <w:between w:val="nil"/>
          <w:bar w:val="nil"/>
        </w:pBdr>
        <w:spacing w:after="0" w:line="240" w:lineRule="auto"/>
        <w:jc w:val="center"/>
        <w:rPr>
          <w:rFonts w:ascii="Times New Roman" w:hAnsi="Times New Roman" w:cs="Times New Roman"/>
          <w:b/>
          <w:bCs/>
        </w:rPr>
      </w:pPr>
      <w:r w:rsidRPr="00B47963">
        <w:rPr>
          <w:rFonts w:ascii="Times New Roman" w:hAnsi="Times New Roman" w:cs="Times New Roman"/>
          <w:b/>
          <w:bCs/>
        </w:rPr>
        <w:t>How to File a Human Rights Complaint Client Form</w:t>
      </w:r>
    </w:p>
    <w:p w14:paraId="511B37D4" w14:textId="77777777" w:rsidR="00B37E75" w:rsidRPr="00B47963" w:rsidRDefault="00B37E75" w:rsidP="00B37E75">
      <w:pPr>
        <w:pBdr>
          <w:top w:val="nil"/>
          <w:left w:val="nil"/>
          <w:bottom w:val="nil"/>
          <w:right w:val="nil"/>
          <w:between w:val="nil"/>
          <w:bar w:val="nil"/>
        </w:pBdr>
        <w:spacing w:after="0" w:line="240" w:lineRule="auto"/>
        <w:jc w:val="center"/>
        <w:rPr>
          <w:rFonts w:ascii="Times New Roman" w:hAnsi="Times New Roman" w:cs="Times New Roman"/>
          <w:b/>
          <w:bCs/>
        </w:rPr>
      </w:pPr>
      <w:r w:rsidRPr="00B47963">
        <w:rPr>
          <w:rFonts w:ascii="Times New Roman" w:hAnsi="Times New Roman" w:cs="Times New Roman"/>
          <w:b/>
          <w:bCs/>
        </w:rPr>
        <w:t>(to be given to the Individual)</w:t>
      </w:r>
    </w:p>
    <w:p w14:paraId="1C39997C" w14:textId="77777777" w:rsidR="00B37E75" w:rsidRPr="00B47963" w:rsidRDefault="00B37E75" w:rsidP="00B37E75">
      <w:pPr>
        <w:pBdr>
          <w:top w:val="nil"/>
          <w:left w:val="nil"/>
          <w:bottom w:val="nil"/>
          <w:right w:val="nil"/>
          <w:between w:val="nil"/>
          <w:bar w:val="nil"/>
        </w:pBdr>
        <w:spacing w:after="0" w:line="240" w:lineRule="auto"/>
        <w:rPr>
          <w:rFonts w:ascii="Times New Roman" w:hAnsi="Times New Roman" w:cs="Times New Roman"/>
          <w:b/>
          <w:bCs/>
        </w:rPr>
      </w:pPr>
    </w:p>
    <w:p w14:paraId="68C1D8E0" w14:textId="77777777" w:rsidR="00B37E75" w:rsidRPr="00B47963" w:rsidRDefault="00B37E75" w:rsidP="00B37E75">
      <w:pPr>
        <w:pBdr>
          <w:top w:val="nil"/>
          <w:left w:val="nil"/>
          <w:bottom w:val="nil"/>
          <w:right w:val="nil"/>
          <w:between w:val="nil"/>
          <w:bar w:val="nil"/>
        </w:pBdr>
        <w:spacing w:after="0" w:line="240" w:lineRule="auto"/>
        <w:rPr>
          <w:rFonts w:ascii="Times New Roman" w:hAnsi="Times New Roman" w:cs="Times New Roman"/>
          <w:b/>
          <w:bCs/>
        </w:rPr>
      </w:pPr>
      <w:r w:rsidRPr="00B47963">
        <w:rPr>
          <w:rFonts w:ascii="Times New Roman" w:hAnsi="Times New Roman" w:cs="Times New Roman"/>
          <w:b/>
          <w:bCs/>
        </w:rPr>
        <w:t>TERMS YOU SHOULD KNOW:</w:t>
      </w:r>
    </w:p>
    <w:p w14:paraId="6FA9F75E"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rPr>
      </w:pPr>
    </w:p>
    <w:p w14:paraId="6683C3DD" w14:textId="2F3A1C30"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rPr>
      </w:pPr>
      <w:r w:rsidRPr="00B47963">
        <w:rPr>
          <w:rFonts w:ascii="Times New Roman" w:hAnsi="Times New Roman" w:cs="Times New Roman"/>
          <w:b/>
          <w:bCs/>
        </w:rPr>
        <w:t xml:space="preserve">Complaint </w:t>
      </w:r>
      <w:r w:rsidRPr="00B47963">
        <w:rPr>
          <w:rFonts w:ascii="Times New Roman" w:hAnsi="Times New Roman" w:cs="Times New Roman"/>
        </w:rPr>
        <w:t xml:space="preserve">- An allegation, made by or on behalf of a client, that there has been a violation </w:t>
      </w:r>
      <w:r w:rsidR="00AF79E2" w:rsidRPr="00B47963">
        <w:rPr>
          <w:rFonts w:ascii="Times New Roman" w:hAnsi="Times New Roman" w:cs="Times New Roman"/>
        </w:rPr>
        <w:t xml:space="preserve">of </w:t>
      </w:r>
      <w:r w:rsidR="00AF79E2">
        <w:rPr>
          <w:rFonts w:ascii="Times New Roman" w:hAnsi="Times New Roman" w:cs="Times New Roman"/>
        </w:rPr>
        <w:t>t</w:t>
      </w:r>
      <w:r w:rsidR="00AF79E2" w:rsidRPr="00B47963">
        <w:rPr>
          <w:rFonts w:ascii="Times New Roman" w:hAnsi="Times New Roman" w:cs="Times New Roman"/>
        </w:rPr>
        <w:t>he</w:t>
      </w:r>
      <w:r w:rsidRPr="00B47963">
        <w:rPr>
          <w:rFonts w:ascii="Times New Roman" w:hAnsi="Times New Roman" w:cs="Times New Roman"/>
          <w:b/>
          <w:bCs/>
          <w:i/>
          <w:iCs/>
        </w:rPr>
        <w:t xml:space="preserve"> Rules and Regulations to Assure the Rights of Individuals Receiving Services from Providers of Mental Health, Mental Retardation, and Substance Abuse Services.</w:t>
      </w:r>
    </w:p>
    <w:p w14:paraId="67FDD2B8"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i/>
          <w:iCs/>
        </w:rPr>
      </w:pPr>
    </w:p>
    <w:p w14:paraId="0F89CA18"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rPr>
      </w:pPr>
      <w:r w:rsidRPr="00B47963">
        <w:rPr>
          <w:rFonts w:ascii="Times New Roman" w:hAnsi="Times New Roman" w:cs="Times New Roman"/>
          <w:b/>
          <w:bCs/>
        </w:rPr>
        <w:t>Human Rights Advocate</w:t>
      </w:r>
      <w:r w:rsidRPr="00B47963">
        <w:rPr>
          <w:rFonts w:ascii="Times New Roman" w:hAnsi="Times New Roman" w:cs="Times New Roman"/>
        </w:rPr>
        <w:t>- A person employed by the Department of Mental Health, Mental Retardation, and Substance Abuse Services (DMHMRSAS) to help clients exercise their rights, including their rights to file a complaint.</w:t>
      </w:r>
    </w:p>
    <w:p w14:paraId="341AA7C0"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7DA250F4" w14:textId="0A51E7F6"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rPr>
      </w:pPr>
      <w:r w:rsidRPr="00B47963">
        <w:rPr>
          <w:rFonts w:ascii="Times New Roman" w:hAnsi="Times New Roman" w:cs="Times New Roman"/>
          <w:b/>
          <w:bCs/>
        </w:rPr>
        <w:t>Local Human Rights Committee (LHRC)</w:t>
      </w:r>
      <w:r w:rsidRPr="00B47963">
        <w:rPr>
          <w:rFonts w:ascii="Times New Roman" w:hAnsi="Times New Roman" w:cs="Times New Roman"/>
        </w:rPr>
        <w:t xml:space="preserve"> - A committee of at least five persons </w:t>
      </w:r>
      <w:r w:rsidR="00AF79E2" w:rsidRPr="00B47963">
        <w:rPr>
          <w:rFonts w:ascii="Times New Roman" w:hAnsi="Times New Roman" w:cs="Times New Roman"/>
        </w:rPr>
        <w:t>that,</w:t>
      </w:r>
      <w:r w:rsidRPr="00B47963">
        <w:rPr>
          <w:rFonts w:ascii="Times New Roman" w:hAnsi="Times New Roman" w:cs="Times New Roman"/>
        </w:rPr>
        <w:t xml:space="preserve"> among other duties, hold hearings regarding clients’ complaints. At least a third of the membership includes individuals who are receiving mental health, mental retardation, or substance abuse services or have received such services within the five years preceding their appointment and family members of such individuals. Other members are professionals in the fields of mental health, mental retardation, or substance abuse services. No member may be an employee of DBHDS or a Nation of Resilient Souls, LLC Employee.</w:t>
      </w:r>
    </w:p>
    <w:p w14:paraId="5708A989"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025CC138" w14:textId="45505DA5"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rPr>
      </w:pPr>
      <w:r w:rsidRPr="00B47963">
        <w:rPr>
          <w:rFonts w:ascii="Times New Roman" w:hAnsi="Times New Roman" w:cs="Times New Roman"/>
          <w:b/>
          <w:bCs/>
        </w:rPr>
        <w:t xml:space="preserve">State Human Rights Committee (SHRC) </w:t>
      </w:r>
      <w:r w:rsidRPr="00B47963">
        <w:rPr>
          <w:rFonts w:ascii="Times New Roman" w:hAnsi="Times New Roman" w:cs="Times New Roman"/>
        </w:rPr>
        <w:t xml:space="preserve">- A committee of </w:t>
      </w:r>
      <w:r w:rsidR="00AF79E2" w:rsidRPr="00B47963">
        <w:rPr>
          <w:rFonts w:ascii="Times New Roman" w:hAnsi="Times New Roman" w:cs="Times New Roman"/>
        </w:rPr>
        <w:t>at least</w:t>
      </w:r>
      <w:r w:rsidRPr="00B47963">
        <w:rPr>
          <w:rFonts w:ascii="Times New Roman" w:hAnsi="Times New Roman" w:cs="Times New Roman"/>
        </w:rPr>
        <w:t xml:space="preserve"> nine </w:t>
      </w:r>
      <w:r w:rsidR="00AF79E2" w:rsidRPr="00B47963">
        <w:rPr>
          <w:rFonts w:ascii="Times New Roman" w:hAnsi="Times New Roman" w:cs="Times New Roman"/>
        </w:rPr>
        <w:t>people</w:t>
      </w:r>
      <w:r w:rsidRPr="00B47963">
        <w:rPr>
          <w:rFonts w:ascii="Times New Roman" w:hAnsi="Times New Roman" w:cs="Times New Roman"/>
        </w:rPr>
        <w:t xml:space="preserve"> that, among other duties, decides appeals from the decisions of the LHRC. Its membership also includes individuals who are receiving mental health, mental retardation, or substance abuse services or have received such services with the five years preceding their appointment.</w:t>
      </w:r>
    </w:p>
    <w:p w14:paraId="3B6D29A8"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65E3E13B"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r w:rsidRPr="00B47963">
        <w:rPr>
          <w:rFonts w:ascii="Times New Roman" w:hAnsi="Times New Roman" w:cs="Times New Roman"/>
          <w:b/>
          <w:bCs/>
          <w:u w:val="single"/>
        </w:rPr>
        <w:t>HOW YOU CAN CONTACT THE HUMAN RIGHTS ADVOCATE OR THE AGENCY DIRECTOR</w:t>
      </w:r>
    </w:p>
    <w:p w14:paraId="7244850C"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49B11DC9" w14:textId="0D67846C"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r w:rsidRPr="00B47963">
        <w:rPr>
          <w:rFonts w:ascii="Times New Roman" w:hAnsi="Times New Roman" w:cs="Times New Roman"/>
        </w:rPr>
        <w:t xml:space="preserve">The Regional Humans Rights Advocates is Latoya Wilborne. You may contact her by calling (757) 253-7061 or (804)-516-3483. The </w:t>
      </w:r>
      <w:r w:rsidR="00AE2F81" w:rsidRPr="00B47963">
        <w:rPr>
          <w:rFonts w:ascii="Times New Roman" w:hAnsi="Times New Roman" w:cs="Times New Roman"/>
        </w:rPr>
        <w:t>Program</w:t>
      </w:r>
      <w:r w:rsidRPr="00B47963">
        <w:rPr>
          <w:rFonts w:ascii="Times New Roman" w:hAnsi="Times New Roman" w:cs="Times New Roman"/>
        </w:rPr>
        <w:t xml:space="preserve"> Human Rights Advocate is </w:t>
      </w:r>
      <w:r w:rsidR="00AE2F81" w:rsidRPr="00B47963">
        <w:rPr>
          <w:rFonts w:ascii="Times New Roman" w:hAnsi="Times New Roman" w:cs="Times New Roman"/>
        </w:rPr>
        <w:t>Cierra Brownson,</w:t>
      </w:r>
      <w:r w:rsidRPr="00B47963">
        <w:rPr>
          <w:rFonts w:ascii="Times New Roman" w:hAnsi="Times New Roman" w:cs="Times New Roman"/>
        </w:rPr>
        <w:t xml:space="preserve"> Executive Director. You may contact her by calling 757-895-6984.</w:t>
      </w:r>
    </w:p>
    <w:p w14:paraId="2AD08EBF"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1E01105A"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r w:rsidRPr="00B47963">
        <w:rPr>
          <w:rFonts w:ascii="Times New Roman" w:hAnsi="Times New Roman" w:cs="Times New Roman"/>
          <w:b/>
          <w:bCs/>
          <w:u w:val="single"/>
        </w:rPr>
        <w:t>INFORMAL COMPLAINT PROCESS</w:t>
      </w:r>
    </w:p>
    <w:p w14:paraId="29DD13CE"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214D87C6"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r w:rsidRPr="00B47963">
        <w:rPr>
          <w:rFonts w:ascii="Times New Roman" w:hAnsi="Times New Roman" w:cs="Times New Roman"/>
        </w:rPr>
        <w:t xml:space="preserve">A client or person acting on his behalf may seek an informal resolution </w:t>
      </w:r>
      <w:proofErr w:type="gramStart"/>
      <w:r w:rsidRPr="00B47963">
        <w:rPr>
          <w:rFonts w:ascii="Times New Roman" w:hAnsi="Times New Roman" w:cs="Times New Roman"/>
        </w:rPr>
        <w:t>of</w:t>
      </w:r>
      <w:proofErr w:type="gramEnd"/>
      <w:r w:rsidRPr="00B47963">
        <w:rPr>
          <w:rFonts w:ascii="Times New Roman" w:hAnsi="Times New Roman" w:cs="Times New Roman"/>
        </w:rPr>
        <w:t xml:space="preserve"> a complaint. However, the client may choose, instead, to pursue the formal complaint resolution process without first pursuing the informal one. The steps are:</w:t>
      </w:r>
    </w:p>
    <w:p w14:paraId="365E8AC6" w14:textId="2EC44095" w:rsidR="00B37E75" w:rsidRPr="00B47963" w:rsidRDefault="00B37E75" w:rsidP="00B37E75">
      <w:pPr>
        <w:numPr>
          <w:ilvl w:val="0"/>
          <w:numId w:val="7"/>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Report the alleged violation to the Program’s Human Rights Advocate, </w:t>
      </w:r>
      <w:r w:rsidR="00AE2F81" w:rsidRPr="00B47963">
        <w:rPr>
          <w:rFonts w:ascii="Times New Roman" w:hAnsi="Times New Roman" w:cs="Times New Roman"/>
        </w:rPr>
        <w:t>Cierra Brownson</w:t>
      </w:r>
      <w:r w:rsidRPr="00B47963">
        <w:rPr>
          <w:rFonts w:ascii="Times New Roman" w:hAnsi="Times New Roman" w:cs="Times New Roman"/>
        </w:rPr>
        <w:t>, 757-895-6984.</w:t>
      </w:r>
    </w:p>
    <w:p w14:paraId="63FEB195" w14:textId="77777777" w:rsidR="00B37E75" w:rsidRPr="00B47963" w:rsidRDefault="00B37E75" w:rsidP="00B37E75">
      <w:pPr>
        <w:numPr>
          <w:ilvl w:val="0"/>
          <w:numId w:val="7"/>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Program Human Rights Advocate attempts to resolve the complaint </w:t>
      </w:r>
      <w:proofErr w:type="gramStart"/>
      <w:r w:rsidRPr="00B47963">
        <w:rPr>
          <w:rFonts w:ascii="Times New Roman" w:hAnsi="Times New Roman" w:cs="Times New Roman"/>
        </w:rPr>
        <w:t>immediately;</w:t>
      </w:r>
      <w:proofErr w:type="gramEnd"/>
    </w:p>
    <w:p w14:paraId="3CEF914C" w14:textId="22E6E5F3" w:rsidR="00B37E75" w:rsidRPr="00B47963" w:rsidRDefault="00B37E75" w:rsidP="00B37E75">
      <w:pPr>
        <w:numPr>
          <w:ilvl w:val="0"/>
          <w:numId w:val="7"/>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Program Human Rights Advocate </w:t>
      </w:r>
      <w:r w:rsidR="00D71EDD" w:rsidRPr="00B47963">
        <w:rPr>
          <w:rFonts w:ascii="Times New Roman" w:hAnsi="Times New Roman" w:cs="Times New Roman"/>
        </w:rPr>
        <w:t>refers to</w:t>
      </w:r>
      <w:r w:rsidRPr="00B47963">
        <w:rPr>
          <w:rFonts w:ascii="Times New Roman" w:hAnsi="Times New Roman" w:cs="Times New Roman"/>
        </w:rPr>
        <w:t xml:space="preserve"> any complaint that is not resolved within five days to the CEO of Nation of Resilient Souls, LLC and the Human Rights Advocate: and</w:t>
      </w:r>
    </w:p>
    <w:p w14:paraId="0C8C2F48" w14:textId="644BC4B6" w:rsidR="00B37E75" w:rsidRPr="00B47963" w:rsidRDefault="00B37E75" w:rsidP="00B37E75">
      <w:pPr>
        <w:numPr>
          <w:ilvl w:val="0"/>
          <w:numId w:val="7"/>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The client or person acting on his behalf may, at any time, pursue a formal complaint.</w:t>
      </w:r>
    </w:p>
    <w:p w14:paraId="78FE8E88"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1EDCA176" w14:textId="77777777" w:rsidR="00B25C5C" w:rsidRDefault="00B25C5C"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58AEEC25" w14:textId="557905B4"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r w:rsidRPr="00B47963">
        <w:rPr>
          <w:rFonts w:ascii="Times New Roman" w:hAnsi="Times New Roman" w:cs="Times New Roman"/>
          <w:b/>
          <w:bCs/>
          <w:u w:val="single"/>
        </w:rPr>
        <w:t>FORMAL COMPLAINT PROCESS</w:t>
      </w:r>
    </w:p>
    <w:p w14:paraId="49A62148"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r w:rsidRPr="00B47963">
        <w:rPr>
          <w:rFonts w:ascii="Times New Roman" w:hAnsi="Times New Roman" w:cs="Times New Roman"/>
        </w:rPr>
        <w:t>The steps of this process are:</w:t>
      </w:r>
    </w:p>
    <w:p w14:paraId="055798D5" w14:textId="2F537915"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client or person acting on his behalf reports the complaint to Nation of Resilient Souls, LLC’s Local Human Rights Advocate or Human Rights Advocate, or </w:t>
      </w:r>
      <w:proofErr w:type="gramStart"/>
      <w:r w:rsidRPr="00B47963">
        <w:rPr>
          <w:rFonts w:ascii="Times New Roman" w:hAnsi="Times New Roman" w:cs="Times New Roman"/>
        </w:rPr>
        <w:t>both;</w:t>
      </w:r>
      <w:proofErr w:type="gramEnd"/>
    </w:p>
    <w:p w14:paraId="0C8ED669" w14:textId="2AFBC872"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Local Human Rights Advocate attempts to resolve the complaint by meeting within </w:t>
      </w:r>
      <w:r w:rsidR="004F0B01" w:rsidRPr="00B47963">
        <w:rPr>
          <w:rFonts w:ascii="Times New Roman" w:hAnsi="Times New Roman" w:cs="Times New Roman"/>
        </w:rPr>
        <w:t>twenty-four</w:t>
      </w:r>
      <w:r w:rsidRPr="00B47963">
        <w:rPr>
          <w:rFonts w:ascii="Times New Roman" w:hAnsi="Times New Roman" w:cs="Times New Roman"/>
        </w:rPr>
        <w:t xml:space="preserve"> hours with the client, any representative the client chooses, The Human Rights Advocate, and any other </w:t>
      </w:r>
      <w:r w:rsidR="00D112E6" w:rsidRPr="00B47963">
        <w:rPr>
          <w:rFonts w:ascii="Times New Roman" w:hAnsi="Times New Roman" w:cs="Times New Roman"/>
        </w:rPr>
        <w:t>person</w:t>
      </w:r>
      <w:r w:rsidRPr="00B47963">
        <w:rPr>
          <w:rFonts w:ascii="Times New Roman" w:hAnsi="Times New Roman" w:cs="Times New Roman"/>
        </w:rPr>
        <w:t xml:space="preserve">, as needed, and by </w:t>
      </w:r>
      <w:proofErr w:type="gramStart"/>
      <w:r w:rsidRPr="00B47963">
        <w:rPr>
          <w:rFonts w:ascii="Times New Roman" w:hAnsi="Times New Roman" w:cs="Times New Roman"/>
        </w:rPr>
        <w:t>conducting an investigation</w:t>
      </w:r>
      <w:proofErr w:type="gramEnd"/>
      <w:r w:rsidRPr="00B47963">
        <w:rPr>
          <w:rFonts w:ascii="Times New Roman" w:hAnsi="Times New Roman" w:cs="Times New Roman"/>
        </w:rPr>
        <w:t xml:space="preserve">, if </w:t>
      </w:r>
      <w:proofErr w:type="gramStart"/>
      <w:r w:rsidRPr="00B47963">
        <w:rPr>
          <w:rFonts w:ascii="Times New Roman" w:hAnsi="Times New Roman" w:cs="Times New Roman"/>
        </w:rPr>
        <w:t>necessary;</w:t>
      </w:r>
      <w:proofErr w:type="gramEnd"/>
    </w:p>
    <w:p w14:paraId="5EC42201" w14:textId="77777777"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Local Human Rights Advocate gives the client and his representative a written decision and action plan within ten working days of receiving the </w:t>
      </w:r>
      <w:proofErr w:type="gramStart"/>
      <w:r w:rsidRPr="00B47963">
        <w:rPr>
          <w:rFonts w:ascii="Times New Roman" w:hAnsi="Times New Roman" w:cs="Times New Roman"/>
        </w:rPr>
        <w:t>complaint;</w:t>
      </w:r>
      <w:proofErr w:type="gramEnd"/>
    </w:p>
    <w:p w14:paraId="2559727B" w14:textId="77777777"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If the client is not satisfied, the client responds in writing to the Local Human Rights Advocate within five working days.</w:t>
      </w:r>
    </w:p>
    <w:p w14:paraId="7389A4A8" w14:textId="77777777"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Local Human Rights Advocate </w:t>
      </w:r>
      <w:proofErr w:type="gramStart"/>
      <w:r w:rsidRPr="00B47963">
        <w:rPr>
          <w:rFonts w:ascii="Times New Roman" w:hAnsi="Times New Roman" w:cs="Times New Roman"/>
        </w:rPr>
        <w:t>my</w:t>
      </w:r>
      <w:proofErr w:type="gramEnd"/>
      <w:r w:rsidRPr="00B47963">
        <w:rPr>
          <w:rFonts w:ascii="Times New Roman" w:hAnsi="Times New Roman" w:cs="Times New Roman"/>
        </w:rPr>
        <w:t xml:space="preserve"> </w:t>
      </w:r>
      <w:proofErr w:type="gramStart"/>
      <w:r w:rsidRPr="00B47963">
        <w:rPr>
          <w:rFonts w:ascii="Times New Roman" w:hAnsi="Times New Roman" w:cs="Times New Roman"/>
        </w:rPr>
        <w:t>investigate</w:t>
      </w:r>
      <w:proofErr w:type="gramEnd"/>
      <w:r w:rsidRPr="00B47963">
        <w:rPr>
          <w:rFonts w:ascii="Times New Roman" w:hAnsi="Times New Roman" w:cs="Times New Roman"/>
        </w:rPr>
        <w:t xml:space="preserve"> </w:t>
      </w:r>
      <w:proofErr w:type="gramStart"/>
      <w:r w:rsidRPr="00B47963">
        <w:rPr>
          <w:rFonts w:ascii="Times New Roman" w:hAnsi="Times New Roman" w:cs="Times New Roman"/>
        </w:rPr>
        <w:t>further;</w:t>
      </w:r>
      <w:proofErr w:type="gramEnd"/>
    </w:p>
    <w:p w14:paraId="027EC848" w14:textId="77777777"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The Local Human Rights Advocate gives a final, written decision and action plan to the client, or chosen representative, and the Human Rights Advocate within ten working days of receiving client’s written response.</w:t>
      </w:r>
    </w:p>
    <w:p w14:paraId="54D62063" w14:textId="77777777"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client, within ten working days of the Local Human Rights Advocate ‘s final decision and with the help of the Human Rights Advocate or any other individual, may file a written petition to the LHRC requesting a </w:t>
      </w:r>
      <w:proofErr w:type="gramStart"/>
      <w:r w:rsidRPr="00B47963">
        <w:rPr>
          <w:rFonts w:ascii="Times New Roman" w:hAnsi="Times New Roman" w:cs="Times New Roman"/>
        </w:rPr>
        <w:t>hearing;</w:t>
      </w:r>
      <w:proofErr w:type="gramEnd"/>
    </w:p>
    <w:p w14:paraId="35A55294" w14:textId="2BD0FF2D"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LHRC holds a hearing within fifteen working days of receiving the </w:t>
      </w:r>
      <w:proofErr w:type="gramStart"/>
      <w:r w:rsidRPr="00B47963">
        <w:rPr>
          <w:rFonts w:ascii="Times New Roman" w:hAnsi="Times New Roman" w:cs="Times New Roman"/>
        </w:rPr>
        <w:t>petition;</w:t>
      </w:r>
      <w:proofErr w:type="gramEnd"/>
    </w:p>
    <w:p w14:paraId="225DD5BA" w14:textId="5DA2088B"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client and the CEO of Nation of Resilient Souls, </w:t>
      </w:r>
      <w:proofErr w:type="gramStart"/>
      <w:r w:rsidRPr="00B47963">
        <w:rPr>
          <w:rFonts w:ascii="Times New Roman" w:hAnsi="Times New Roman" w:cs="Times New Roman"/>
        </w:rPr>
        <w:t>LLC</w:t>
      </w:r>
      <w:proofErr w:type="gramEnd"/>
      <w:r w:rsidRPr="00B47963">
        <w:rPr>
          <w:rFonts w:ascii="Times New Roman" w:hAnsi="Times New Roman" w:cs="Times New Roman"/>
        </w:rPr>
        <w:t xml:space="preserve"> may present witnesses and other </w:t>
      </w:r>
      <w:proofErr w:type="gramStart"/>
      <w:r w:rsidRPr="00B47963">
        <w:rPr>
          <w:rFonts w:ascii="Times New Roman" w:hAnsi="Times New Roman" w:cs="Times New Roman"/>
        </w:rPr>
        <w:t>evidence;</w:t>
      </w:r>
      <w:proofErr w:type="gramEnd"/>
      <w:r w:rsidRPr="00B47963">
        <w:rPr>
          <w:rFonts w:ascii="Times New Roman" w:hAnsi="Times New Roman" w:cs="Times New Roman"/>
        </w:rPr>
        <w:t xml:space="preserve">                      </w:t>
      </w:r>
    </w:p>
    <w:p w14:paraId="04DD11DF" w14:textId="7A947171"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LHRC, within ten working days of the hearing, makes written </w:t>
      </w:r>
      <w:r w:rsidR="00F321DE" w:rsidRPr="00B47963">
        <w:rPr>
          <w:rFonts w:ascii="Times New Roman" w:hAnsi="Times New Roman" w:cs="Times New Roman"/>
        </w:rPr>
        <w:t>findings</w:t>
      </w:r>
      <w:r w:rsidRPr="00B47963">
        <w:rPr>
          <w:rFonts w:ascii="Times New Roman" w:hAnsi="Times New Roman" w:cs="Times New Roman"/>
        </w:rPr>
        <w:t xml:space="preserve"> and </w:t>
      </w:r>
      <w:proofErr w:type="gramStart"/>
      <w:r w:rsidRPr="00B47963">
        <w:rPr>
          <w:rFonts w:ascii="Times New Roman" w:hAnsi="Times New Roman" w:cs="Times New Roman"/>
        </w:rPr>
        <w:t>recommendations;</w:t>
      </w:r>
      <w:proofErr w:type="gramEnd"/>
    </w:p>
    <w:p w14:paraId="30034E90" w14:textId="14275D73"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Within five working days of the LHRC findings, the CEO of Nation of Resilient Souls, </w:t>
      </w:r>
      <w:proofErr w:type="gramStart"/>
      <w:r w:rsidRPr="00B47963">
        <w:rPr>
          <w:rFonts w:ascii="Times New Roman" w:hAnsi="Times New Roman" w:cs="Times New Roman"/>
        </w:rPr>
        <w:t>LLC</w:t>
      </w:r>
      <w:proofErr w:type="gramEnd"/>
      <w:r w:rsidRPr="00B47963">
        <w:rPr>
          <w:rFonts w:ascii="Times New Roman" w:hAnsi="Times New Roman" w:cs="Times New Roman"/>
        </w:rPr>
        <w:t xml:space="preserve"> prepares a written </w:t>
      </w:r>
    </w:p>
    <w:p w14:paraId="09E9A6C9" w14:textId="77777777" w:rsidR="00B37E75" w:rsidRPr="00B47963" w:rsidRDefault="00B37E75" w:rsidP="00B37E75">
      <w:pPr>
        <w:pBdr>
          <w:top w:val="nil"/>
          <w:left w:val="nil"/>
          <w:bottom w:val="nil"/>
          <w:right w:val="nil"/>
          <w:between w:val="nil"/>
          <w:bar w:val="nil"/>
        </w:pBdr>
        <w:spacing w:after="0" w:line="240" w:lineRule="auto"/>
        <w:ind w:left="720"/>
        <w:jc w:val="both"/>
        <w:rPr>
          <w:rFonts w:ascii="Times New Roman" w:hAnsi="Times New Roman" w:cs="Times New Roman"/>
        </w:rPr>
      </w:pPr>
      <w:r w:rsidRPr="00B47963">
        <w:rPr>
          <w:rFonts w:ascii="Times New Roman" w:hAnsi="Times New Roman" w:cs="Times New Roman"/>
        </w:rPr>
        <w:t xml:space="preserve">action plan in response </w:t>
      </w:r>
      <w:proofErr w:type="gramStart"/>
      <w:r w:rsidRPr="00B47963">
        <w:rPr>
          <w:rFonts w:ascii="Times New Roman" w:hAnsi="Times New Roman" w:cs="Times New Roman"/>
        </w:rPr>
        <w:t>of</w:t>
      </w:r>
      <w:proofErr w:type="gramEnd"/>
      <w:r w:rsidRPr="00B47963">
        <w:rPr>
          <w:rFonts w:ascii="Times New Roman" w:hAnsi="Times New Roman" w:cs="Times New Roman"/>
        </w:rPr>
        <w:t xml:space="preserve"> the LHRC </w:t>
      </w:r>
      <w:proofErr w:type="gramStart"/>
      <w:r w:rsidRPr="00B47963">
        <w:rPr>
          <w:rFonts w:ascii="Times New Roman" w:hAnsi="Times New Roman" w:cs="Times New Roman"/>
        </w:rPr>
        <w:t>findings;</w:t>
      </w:r>
      <w:proofErr w:type="gramEnd"/>
    </w:p>
    <w:p w14:paraId="63B01089" w14:textId="77777777"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If no one, including the client, his chosen representative, The Human Rights Advocate, or the LHRC, objects to the CEO’s action plan, it is </w:t>
      </w:r>
      <w:proofErr w:type="gramStart"/>
      <w:r w:rsidRPr="00B47963">
        <w:rPr>
          <w:rFonts w:ascii="Times New Roman" w:hAnsi="Times New Roman" w:cs="Times New Roman"/>
        </w:rPr>
        <w:t>implemented;</w:t>
      </w:r>
      <w:proofErr w:type="gramEnd"/>
    </w:p>
    <w:p w14:paraId="7477355A" w14:textId="2CE75CF1" w:rsidR="00B37E75" w:rsidRPr="00B47963" w:rsidRDefault="00B37E75" w:rsidP="00B37E75">
      <w:pPr>
        <w:numPr>
          <w:ilvl w:val="0"/>
          <w:numId w:val="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If anyone objects and the CEO of Nation of Resilient Souls, </w:t>
      </w:r>
      <w:proofErr w:type="gramStart"/>
      <w:r w:rsidRPr="00B47963">
        <w:rPr>
          <w:rFonts w:ascii="Times New Roman" w:hAnsi="Times New Roman" w:cs="Times New Roman"/>
        </w:rPr>
        <w:t>LLC</w:t>
      </w:r>
      <w:proofErr w:type="gramEnd"/>
      <w:r w:rsidRPr="00B47963">
        <w:rPr>
          <w:rFonts w:ascii="Times New Roman" w:hAnsi="Times New Roman" w:cs="Times New Roman"/>
        </w:rPr>
        <w:t xml:space="preserve"> does not resolve the objection, the client may appeal to the State Human Rights Committee.</w:t>
      </w:r>
    </w:p>
    <w:p w14:paraId="1C46B8E1"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602F5AE4"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r w:rsidRPr="00B47963">
        <w:rPr>
          <w:rFonts w:ascii="Times New Roman" w:hAnsi="Times New Roman" w:cs="Times New Roman"/>
          <w:b/>
          <w:bCs/>
          <w:u w:val="single"/>
        </w:rPr>
        <w:t>SPECIAL PROCEDURES FOR EMERGENCY LHRC HEARINGS</w:t>
      </w:r>
    </w:p>
    <w:p w14:paraId="13BEBDCA"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r w:rsidRPr="00B47963">
        <w:rPr>
          <w:rFonts w:ascii="Times New Roman" w:hAnsi="Times New Roman" w:cs="Times New Roman"/>
        </w:rPr>
        <w:t>The steps of this process are:</w:t>
      </w:r>
    </w:p>
    <w:p w14:paraId="1783A383" w14:textId="77777777" w:rsidR="00B37E75" w:rsidRPr="00B47963" w:rsidRDefault="00B37E75" w:rsidP="00B37E75">
      <w:pPr>
        <w:numPr>
          <w:ilvl w:val="0"/>
          <w:numId w:val="9"/>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If the Human Rights Advocate finds that there is a substantial risk that serious and irreparable harm will result if a complaint is not resolved immediately, the LHRC holds a preliminary hearing within seventy-two </w:t>
      </w:r>
      <w:proofErr w:type="gramStart"/>
      <w:r w:rsidRPr="00B47963">
        <w:rPr>
          <w:rFonts w:ascii="Times New Roman" w:hAnsi="Times New Roman" w:cs="Times New Roman"/>
        </w:rPr>
        <w:t>hours;</w:t>
      </w:r>
      <w:proofErr w:type="gramEnd"/>
    </w:p>
    <w:p w14:paraId="302483C0" w14:textId="77777777" w:rsidR="00B37E75" w:rsidRPr="00B47963" w:rsidRDefault="00B37E75" w:rsidP="00B37E75">
      <w:pPr>
        <w:numPr>
          <w:ilvl w:val="0"/>
          <w:numId w:val="9"/>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At the end of the hearing, the LHRC makes preliminary findings and </w:t>
      </w:r>
      <w:proofErr w:type="gramStart"/>
      <w:r w:rsidRPr="00B47963">
        <w:rPr>
          <w:rFonts w:ascii="Times New Roman" w:hAnsi="Times New Roman" w:cs="Times New Roman"/>
        </w:rPr>
        <w:t>recommendations;</w:t>
      </w:r>
      <w:proofErr w:type="gramEnd"/>
    </w:p>
    <w:p w14:paraId="03DF2835" w14:textId="77777777" w:rsidR="00B37E75" w:rsidRPr="00B47963" w:rsidRDefault="00B37E75" w:rsidP="00B37E75">
      <w:pPr>
        <w:numPr>
          <w:ilvl w:val="0"/>
          <w:numId w:val="9"/>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CEO prepares and carries out </w:t>
      </w:r>
      <w:proofErr w:type="gramStart"/>
      <w:r w:rsidRPr="00B47963">
        <w:rPr>
          <w:rFonts w:ascii="Times New Roman" w:hAnsi="Times New Roman" w:cs="Times New Roman"/>
        </w:rPr>
        <w:t>and</w:t>
      </w:r>
      <w:proofErr w:type="gramEnd"/>
      <w:r w:rsidRPr="00B47963">
        <w:rPr>
          <w:rFonts w:ascii="Times New Roman" w:hAnsi="Times New Roman" w:cs="Times New Roman"/>
        </w:rPr>
        <w:t xml:space="preserve"> action plan within twenty-four </w:t>
      </w:r>
      <w:proofErr w:type="gramStart"/>
      <w:r w:rsidRPr="00B47963">
        <w:rPr>
          <w:rFonts w:ascii="Times New Roman" w:hAnsi="Times New Roman" w:cs="Times New Roman"/>
        </w:rPr>
        <w:t>hours;</w:t>
      </w:r>
      <w:proofErr w:type="gramEnd"/>
    </w:p>
    <w:p w14:paraId="2316295C" w14:textId="77777777" w:rsidR="00B37E75" w:rsidRPr="00B47963" w:rsidRDefault="00B37E75" w:rsidP="00B37E75">
      <w:pPr>
        <w:numPr>
          <w:ilvl w:val="0"/>
          <w:numId w:val="9"/>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If the client or Human Rights Advocate objects to the action plan, the LHRC holds a full hearing within five working days of the objection.</w:t>
      </w:r>
    </w:p>
    <w:p w14:paraId="243D796D"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60EC4D79"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130125E7"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5FA378B5"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39E8DF5A"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21CE2FFF"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65681D9E" w14:textId="35CD58A3"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r w:rsidRPr="00B47963">
        <w:rPr>
          <w:rFonts w:ascii="Times New Roman" w:hAnsi="Times New Roman" w:cs="Times New Roman"/>
          <w:b/>
          <w:bCs/>
          <w:u w:val="single"/>
        </w:rPr>
        <w:t>OTHER VARIATIONS OF THE COMPLAINT PROCESS</w:t>
      </w:r>
    </w:p>
    <w:p w14:paraId="66451A20"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040834C4" w14:textId="77512DC4"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r w:rsidRPr="00B47963">
        <w:rPr>
          <w:rFonts w:ascii="Times New Roman" w:hAnsi="Times New Roman" w:cs="Times New Roman"/>
        </w:rPr>
        <w:t xml:space="preserve">The above-described process may vary in cases where it is alleged that a client has been abused, exploited, or neglected, cases where discrimination is alleged, and in some cases involving consent to treatment, human research, or disclosure of information. However, in each of these types of cases, the client is entitled to request a decision from the LHRC. The above information is a summary only. If you want more information about the complaint process, you may address questions to the Human Rights Advocate or obtain more information from any Nation of Resilient Souls, LLC’ staff member. Additionally, you are entitled to a complete copy of </w:t>
      </w:r>
      <w:r w:rsidRPr="00B47963">
        <w:rPr>
          <w:rFonts w:ascii="Times New Roman" w:hAnsi="Times New Roman" w:cs="Times New Roman"/>
          <w:b/>
          <w:bCs/>
          <w:i/>
          <w:iCs/>
        </w:rPr>
        <w:t>The Rules and Regulations to Assure the Rights of Individuals Receiving Services from the Providers of Mental Health, Mental Retardation and Substance Abuse Services.</w:t>
      </w:r>
      <w:r w:rsidRPr="00B47963">
        <w:rPr>
          <w:rFonts w:ascii="Times New Roman" w:hAnsi="Times New Roman" w:cs="Times New Roman"/>
        </w:rPr>
        <w:t xml:space="preserve"> These rules and regulations describe the complaint process in detail. If you want a copy of these rules and regulations, Nation of Resilient Souls, </w:t>
      </w:r>
      <w:proofErr w:type="gramStart"/>
      <w:r w:rsidRPr="00B47963">
        <w:rPr>
          <w:rFonts w:ascii="Times New Roman" w:hAnsi="Times New Roman" w:cs="Times New Roman"/>
        </w:rPr>
        <w:t>LLC</w:t>
      </w:r>
      <w:proofErr w:type="gramEnd"/>
      <w:r w:rsidRPr="00B47963">
        <w:rPr>
          <w:rFonts w:ascii="Times New Roman" w:hAnsi="Times New Roman" w:cs="Times New Roman"/>
        </w:rPr>
        <w:t xml:space="preserve"> must supply them to you.</w:t>
      </w:r>
      <w:bookmarkEnd w:id="2"/>
    </w:p>
    <w:p w14:paraId="49DCEF56"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3BD68F8F"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4DBCE7C3" w14:textId="77777777" w:rsidR="003B15CA" w:rsidRDefault="003B15CA" w:rsidP="00B37E75">
      <w:pPr>
        <w:spacing w:after="0" w:line="240" w:lineRule="auto"/>
        <w:jc w:val="center"/>
        <w:rPr>
          <w:rFonts w:ascii="Times New Roman" w:hAnsi="Times New Roman" w:cs="Times New Roman"/>
          <w:b/>
          <w:bCs/>
        </w:rPr>
      </w:pPr>
    </w:p>
    <w:p w14:paraId="115F493B" w14:textId="77777777" w:rsidR="003B15CA" w:rsidRDefault="003B15CA" w:rsidP="00B37E75">
      <w:pPr>
        <w:spacing w:after="0" w:line="240" w:lineRule="auto"/>
        <w:jc w:val="center"/>
        <w:rPr>
          <w:rFonts w:ascii="Times New Roman" w:hAnsi="Times New Roman" w:cs="Times New Roman"/>
          <w:b/>
          <w:bCs/>
        </w:rPr>
      </w:pPr>
    </w:p>
    <w:p w14:paraId="18E6674D" w14:textId="77777777" w:rsidR="003B15CA" w:rsidRDefault="003B15CA" w:rsidP="00B37E75">
      <w:pPr>
        <w:spacing w:after="0" w:line="240" w:lineRule="auto"/>
        <w:jc w:val="center"/>
        <w:rPr>
          <w:rFonts w:ascii="Times New Roman" w:hAnsi="Times New Roman" w:cs="Times New Roman"/>
          <w:b/>
          <w:bCs/>
        </w:rPr>
      </w:pPr>
    </w:p>
    <w:p w14:paraId="0DCEFFBA" w14:textId="77777777" w:rsidR="003B15CA" w:rsidRDefault="003B15CA" w:rsidP="00B37E75">
      <w:pPr>
        <w:spacing w:after="0" w:line="240" w:lineRule="auto"/>
        <w:jc w:val="center"/>
        <w:rPr>
          <w:rFonts w:ascii="Times New Roman" w:hAnsi="Times New Roman" w:cs="Times New Roman"/>
          <w:b/>
          <w:bCs/>
        </w:rPr>
      </w:pPr>
    </w:p>
    <w:p w14:paraId="6910FFE9" w14:textId="77777777" w:rsidR="003B15CA" w:rsidRDefault="003B15CA" w:rsidP="00B37E75">
      <w:pPr>
        <w:spacing w:after="0" w:line="240" w:lineRule="auto"/>
        <w:jc w:val="center"/>
        <w:rPr>
          <w:rFonts w:ascii="Times New Roman" w:hAnsi="Times New Roman" w:cs="Times New Roman"/>
          <w:b/>
          <w:bCs/>
        </w:rPr>
      </w:pPr>
    </w:p>
    <w:p w14:paraId="5F6343C0" w14:textId="77777777" w:rsidR="003B15CA" w:rsidRDefault="003B15CA" w:rsidP="00B37E75">
      <w:pPr>
        <w:spacing w:after="0" w:line="240" w:lineRule="auto"/>
        <w:jc w:val="center"/>
        <w:rPr>
          <w:rFonts w:ascii="Times New Roman" w:hAnsi="Times New Roman" w:cs="Times New Roman"/>
          <w:b/>
          <w:bCs/>
        </w:rPr>
      </w:pPr>
    </w:p>
    <w:p w14:paraId="537BF6EC" w14:textId="77777777" w:rsidR="003B15CA" w:rsidRDefault="003B15CA" w:rsidP="00B37E75">
      <w:pPr>
        <w:spacing w:after="0" w:line="240" w:lineRule="auto"/>
        <w:jc w:val="center"/>
        <w:rPr>
          <w:rFonts w:ascii="Times New Roman" w:hAnsi="Times New Roman" w:cs="Times New Roman"/>
          <w:b/>
          <w:bCs/>
        </w:rPr>
      </w:pPr>
    </w:p>
    <w:p w14:paraId="3D250CB3" w14:textId="77777777" w:rsidR="003B15CA" w:rsidRDefault="003B15CA" w:rsidP="00B37E75">
      <w:pPr>
        <w:spacing w:after="0" w:line="240" w:lineRule="auto"/>
        <w:jc w:val="center"/>
        <w:rPr>
          <w:rFonts w:ascii="Times New Roman" w:hAnsi="Times New Roman" w:cs="Times New Roman"/>
          <w:b/>
          <w:bCs/>
        </w:rPr>
      </w:pPr>
    </w:p>
    <w:p w14:paraId="28F2E246" w14:textId="77777777" w:rsidR="003B15CA" w:rsidRDefault="003B15CA" w:rsidP="00B37E75">
      <w:pPr>
        <w:spacing w:after="0" w:line="240" w:lineRule="auto"/>
        <w:jc w:val="center"/>
        <w:rPr>
          <w:rFonts w:ascii="Times New Roman" w:hAnsi="Times New Roman" w:cs="Times New Roman"/>
          <w:b/>
          <w:bCs/>
        </w:rPr>
      </w:pPr>
    </w:p>
    <w:p w14:paraId="7E2EBF90" w14:textId="77777777" w:rsidR="003B15CA" w:rsidRDefault="003B15CA" w:rsidP="00B37E75">
      <w:pPr>
        <w:spacing w:after="0" w:line="240" w:lineRule="auto"/>
        <w:jc w:val="center"/>
        <w:rPr>
          <w:rFonts w:ascii="Times New Roman" w:hAnsi="Times New Roman" w:cs="Times New Roman"/>
          <w:b/>
          <w:bCs/>
        </w:rPr>
      </w:pPr>
    </w:p>
    <w:p w14:paraId="303F8A9D" w14:textId="77777777" w:rsidR="003B15CA" w:rsidRDefault="003B15CA" w:rsidP="00B37E75">
      <w:pPr>
        <w:spacing w:after="0" w:line="240" w:lineRule="auto"/>
        <w:jc w:val="center"/>
        <w:rPr>
          <w:rFonts w:ascii="Times New Roman" w:hAnsi="Times New Roman" w:cs="Times New Roman"/>
          <w:b/>
          <w:bCs/>
        </w:rPr>
      </w:pPr>
    </w:p>
    <w:p w14:paraId="1D370AE3" w14:textId="77777777" w:rsidR="003B15CA" w:rsidRDefault="003B15CA" w:rsidP="00B37E75">
      <w:pPr>
        <w:spacing w:after="0" w:line="240" w:lineRule="auto"/>
        <w:jc w:val="center"/>
        <w:rPr>
          <w:rFonts w:ascii="Times New Roman" w:hAnsi="Times New Roman" w:cs="Times New Roman"/>
          <w:b/>
          <w:bCs/>
        </w:rPr>
      </w:pPr>
    </w:p>
    <w:p w14:paraId="75B24447" w14:textId="77777777" w:rsidR="003B15CA" w:rsidRDefault="003B15CA" w:rsidP="00B37E75">
      <w:pPr>
        <w:spacing w:after="0" w:line="240" w:lineRule="auto"/>
        <w:jc w:val="center"/>
        <w:rPr>
          <w:rFonts w:ascii="Times New Roman" w:hAnsi="Times New Roman" w:cs="Times New Roman"/>
          <w:b/>
          <w:bCs/>
        </w:rPr>
      </w:pPr>
    </w:p>
    <w:p w14:paraId="3304A764" w14:textId="77777777" w:rsidR="003B15CA" w:rsidRDefault="003B15CA" w:rsidP="00B37E75">
      <w:pPr>
        <w:spacing w:after="0" w:line="240" w:lineRule="auto"/>
        <w:jc w:val="center"/>
        <w:rPr>
          <w:rFonts w:ascii="Times New Roman" w:hAnsi="Times New Roman" w:cs="Times New Roman"/>
          <w:b/>
          <w:bCs/>
        </w:rPr>
      </w:pPr>
    </w:p>
    <w:p w14:paraId="2CA9C303" w14:textId="77777777" w:rsidR="003B15CA" w:rsidRDefault="003B15CA" w:rsidP="00B37E75">
      <w:pPr>
        <w:spacing w:after="0" w:line="240" w:lineRule="auto"/>
        <w:jc w:val="center"/>
        <w:rPr>
          <w:rFonts w:ascii="Times New Roman" w:hAnsi="Times New Roman" w:cs="Times New Roman"/>
          <w:b/>
          <w:bCs/>
        </w:rPr>
      </w:pPr>
    </w:p>
    <w:p w14:paraId="4735C52F" w14:textId="77777777" w:rsidR="003B15CA" w:rsidRDefault="003B15CA" w:rsidP="00B37E75">
      <w:pPr>
        <w:spacing w:after="0" w:line="240" w:lineRule="auto"/>
        <w:jc w:val="center"/>
        <w:rPr>
          <w:rFonts w:ascii="Times New Roman" w:hAnsi="Times New Roman" w:cs="Times New Roman"/>
          <w:b/>
          <w:bCs/>
        </w:rPr>
      </w:pPr>
    </w:p>
    <w:p w14:paraId="7963A0C6" w14:textId="77777777" w:rsidR="003B15CA" w:rsidRDefault="003B15CA" w:rsidP="00B37E75">
      <w:pPr>
        <w:spacing w:after="0" w:line="240" w:lineRule="auto"/>
        <w:jc w:val="center"/>
        <w:rPr>
          <w:rFonts w:ascii="Times New Roman" w:hAnsi="Times New Roman" w:cs="Times New Roman"/>
          <w:b/>
          <w:bCs/>
        </w:rPr>
      </w:pPr>
    </w:p>
    <w:p w14:paraId="617A40D7" w14:textId="77777777" w:rsidR="00E35C79" w:rsidRDefault="00E35C79" w:rsidP="003B15CA">
      <w:pPr>
        <w:spacing w:after="0" w:line="240" w:lineRule="auto"/>
        <w:jc w:val="center"/>
        <w:rPr>
          <w:rFonts w:ascii="Times New Roman" w:hAnsi="Times New Roman" w:cs="Times New Roman"/>
          <w:b/>
          <w:bCs/>
        </w:rPr>
      </w:pPr>
    </w:p>
    <w:p w14:paraId="398B51F6" w14:textId="77777777" w:rsidR="00E35C79" w:rsidRDefault="00E35C79" w:rsidP="003B15CA">
      <w:pPr>
        <w:spacing w:after="0" w:line="240" w:lineRule="auto"/>
        <w:jc w:val="center"/>
        <w:rPr>
          <w:rFonts w:ascii="Times New Roman" w:hAnsi="Times New Roman" w:cs="Times New Roman"/>
          <w:b/>
          <w:bCs/>
        </w:rPr>
      </w:pPr>
    </w:p>
    <w:p w14:paraId="532DB191" w14:textId="77777777" w:rsidR="00E35C79" w:rsidRDefault="00E35C79" w:rsidP="003B15CA">
      <w:pPr>
        <w:spacing w:after="0" w:line="240" w:lineRule="auto"/>
        <w:jc w:val="center"/>
        <w:rPr>
          <w:rFonts w:ascii="Times New Roman" w:hAnsi="Times New Roman" w:cs="Times New Roman"/>
          <w:b/>
          <w:bCs/>
        </w:rPr>
      </w:pPr>
    </w:p>
    <w:p w14:paraId="32E1CEDE" w14:textId="77777777" w:rsidR="00E35C79" w:rsidRDefault="00E35C79" w:rsidP="003B15CA">
      <w:pPr>
        <w:spacing w:after="0" w:line="240" w:lineRule="auto"/>
        <w:jc w:val="center"/>
        <w:rPr>
          <w:rFonts w:ascii="Times New Roman" w:hAnsi="Times New Roman" w:cs="Times New Roman"/>
          <w:b/>
          <w:bCs/>
        </w:rPr>
      </w:pPr>
    </w:p>
    <w:p w14:paraId="2B148F59" w14:textId="77777777" w:rsidR="00E35C79" w:rsidRDefault="00E35C79" w:rsidP="003B15CA">
      <w:pPr>
        <w:spacing w:after="0" w:line="240" w:lineRule="auto"/>
        <w:jc w:val="center"/>
        <w:rPr>
          <w:rFonts w:ascii="Times New Roman" w:hAnsi="Times New Roman" w:cs="Times New Roman"/>
          <w:b/>
          <w:bCs/>
        </w:rPr>
      </w:pPr>
    </w:p>
    <w:p w14:paraId="03665A99" w14:textId="77777777" w:rsidR="00E35C79" w:rsidRDefault="00E35C79" w:rsidP="003B15CA">
      <w:pPr>
        <w:spacing w:after="0" w:line="240" w:lineRule="auto"/>
        <w:jc w:val="center"/>
        <w:rPr>
          <w:rFonts w:ascii="Times New Roman" w:hAnsi="Times New Roman" w:cs="Times New Roman"/>
          <w:b/>
          <w:bCs/>
        </w:rPr>
      </w:pPr>
    </w:p>
    <w:p w14:paraId="235BF09F" w14:textId="77777777" w:rsidR="00E35C79" w:rsidRDefault="00E35C79" w:rsidP="003B15CA">
      <w:pPr>
        <w:spacing w:after="0" w:line="240" w:lineRule="auto"/>
        <w:jc w:val="center"/>
        <w:rPr>
          <w:rFonts w:ascii="Times New Roman" w:hAnsi="Times New Roman" w:cs="Times New Roman"/>
          <w:b/>
          <w:bCs/>
        </w:rPr>
      </w:pPr>
    </w:p>
    <w:p w14:paraId="1B1FBEA8" w14:textId="77777777" w:rsidR="00E35C79" w:rsidRDefault="00E35C79" w:rsidP="003B15CA">
      <w:pPr>
        <w:spacing w:after="0" w:line="240" w:lineRule="auto"/>
        <w:jc w:val="center"/>
        <w:rPr>
          <w:rFonts w:ascii="Times New Roman" w:hAnsi="Times New Roman" w:cs="Times New Roman"/>
          <w:b/>
          <w:bCs/>
        </w:rPr>
      </w:pPr>
    </w:p>
    <w:p w14:paraId="161B0678" w14:textId="77777777" w:rsidR="00E35C79" w:rsidRDefault="00E35C79" w:rsidP="003B15CA">
      <w:pPr>
        <w:spacing w:after="0" w:line="240" w:lineRule="auto"/>
        <w:jc w:val="center"/>
        <w:rPr>
          <w:rFonts w:ascii="Times New Roman" w:hAnsi="Times New Roman" w:cs="Times New Roman"/>
          <w:b/>
          <w:bCs/>
        </w:rPr>
      </w:pPr>
    </w:p>
    <w:p w14:paraId="4BEBCC2D" w14:textId="77777777" w:rsidR="00E35C79" w:rsidRDefault="00E35C79" w:rsidP="003B15CA">
      <w:pPr>
        <w:spacing w:after="0" w:line="240" w:lineRule="auto"/>
        <w:jc w:val="center"/>
        <w:rPr>
          <w:rFonts w:ascii="Times New Roman" w:hAnsi="Times New Roman" w:cs="Times New Roman"/>
          <w:b/>
          <w:bCs/>
        </w:rPr>
      </w:pPr>
    </w:p>
    <w:p w14:paraId="403F1E93" w14:textId="77777777" w:rsidR="00E35C79" w:rsidRDefault="00E35C79" w:rsidP="003B15CA">
      <w:pPr>
        <w:spacing w:after="0" w:line="240" w:lineRule="auto"/>
        <w:jc w:val="center"/>
        <w:rPr>
          <w:rFonts w:ascii="Times New Roman" w:hAnsi="Times New Roman" w:cs="Times New Roman"/>
          <w:b/>
          <w:bCs/>
        </w:rPr>
      </w:pPr>
    </w:p>
    <w:p w14:paraId="1046EDEC" w14:textId="77777777" w:rsidR="00E35C79" w:rsidRDefault="00E35C79" w:rsidP="003B15CA">
      <w:pPr>
        <w:spacing w:after="0" w:line="240" w:lineRule="auto"/>
        <w:jc w:val="center"/>
        <w:rPr>
          <w:rFonts w:ascii="Times New Roman" w:hAnsi="Times New Roman" w:cs="Times New Roman"/>
          <w:b/>
          <w:bCs/>
        </w:rPr>
      </w:pPr>
    </w:p>
    <w:p w14:paraId="19074545" w14:textId="77777777" w:rsidR="00E35C79" w:rsidRDefault="00E35C79" w:rsidP="003B15CA">
      <w:pPr>
        <w:spacing w:after="0" w:line="240" w:lineRule="auto"/>
        <w:jc w:val="center"/>
        <w:rPr>
          <w:rFonts w:ascii="Times New Roman" w:hAnsi="Times New Roman" w:cs="Times New Roman"/>
          <w:b/>
          <w:bCs/>
        </w:rPr>
      </w:pPr>
    </w:p>
    <w:p w14:paraId="3C21877E" w14:textId="77777777" w:rsidR="00E35C79" w:rsidRDefault="00E35C79" w:rsidP="003B15CA">
      <w:pPr>
        <w:spacing w:after="0" w:line="240" w:lineRule="auto"/>
        <w:jc w:val="center"/>
        <w:rPr>
          <w:rFonts w:ascii="Times New Roman" w:hAnsi="Times New Roman" w:cs="Times New Roman"/>
          <w:b/>
          <w:bCs/>
        </w:rPr>
      </w:pPr>
    </w:p>
    <w:p w14:paraId="1E694921" w14:textId="55ABD544" w:rsidR="00B37E75" w:rsidRPr="00B47963" w:rsidRDefault="00B37E75" w:rsidP="003B15CA">
      <w:pP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Client Rights (Agency’s Copy)</w:t>
      </w:r>
    </w:p>
    <w:p w14:paraId="48274297"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Summary:</w:t>
      </w:r>
    </w:p>
    <w:p w14:paraId="25327F43"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As a client of this program, you have certain rights which are set out in the Rules and Regulations to Assure the Rights of Clients in Community Programs (referred to as the Community Regulations). Also, there is a written policy which sets out what this program must do to comply with the community Regulations. A summary of your rights is set out below.</w:t>
      </w:r>
    </w:p>
    <w:p w14:paraId="1D48F01A" w14:textId="77777777" w:rsidR="00B37E75" w:rsidRPr="00B47963" w:rsidRDefault="00B37E75" w:rsidP="00B37E75">
      <w:pPr>
        <w:spacing w:after="0" w:line="240" w:lineRule="auto"/>
        <w:rPr>
          <w:rFonts w:ascii="Times New Roman" w:hAnsi="Times New Roman" w:cs="Times New Roman"/>
        </w:rPr>
      </w:pPr>
    </w:p>
    <w:p w14:paraId="122FE938"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I. Right to Notifications:</w:t>
      </w:r>
    </w:p>
    <w:p w14:paraId="5312BFAA"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You must be informed of your rights every 180 days while in the program, and you have the right to see and get a copy of the Community Regulations and the Policy upon request. Also, you must be told what the program’s rules of conduct are, and you have the right to have a copy.</w:t>
      </w:r>
    </w:p>
    <w:p w14:paraId="114FD10D" w14:textId="77777777" w:rsidR="00B37E75" w:rsidRPr="00B47963" w:rsidRDefault="00B37E75" w:rsidP="00B37E75">
      <w:pPr>
        <w:spacing w:after="0" w:line="240" w:lineRule="auto"/>
        <w:rPr>
          <w:rFonts w:ascii="Times New Roman" w:hAnsi="Times New Roman" w:cs="Times New Roman"/>
        </w:rPr>
      </w:pPr>
    </w:p>
    <w:p w14:paraId="3E138F9A"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II. Right to Treatment:</w:t>
      </w:r>
    </w:p>
    <w:p w14:paraId="0F78E369" w14:textId="294BB88D"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The program cannot deny services to you solely </w:t>
      </w:r>
      <w:proofErr w:type="gramStart"/>
      <w:r w:rsidRPr="00B47963">
        <w:rPr>
          <w:rFonts w:ascii="Times New Roman" w:hAnsi="Times New Roman" w:cs="Times New Roman"/>
        </w:rPr>
        <w:t>on the basis of</w:t>
      </w:r>
      <w:proofErr w:type="gramEnd"/>
      <w:r w:rsidRPr="00B47963">
        <w:rPr>
          <w:rFonts w:ascii="Times New Roman" w:hAnsi="Times New Roman" w:cs="Times New Roman"/>
        </w:rPr>
        <w:t xml:space="preserve"> your race, national origin, sex, sexual orientation, age, religion or handicap. If you think you have been discriminated against by this program, you have a right </w:t>
      </w:r>
      <w:r w:rsidR="003B15CA" w:rsidRPr="00B47963">
        <w:rPr>
          <w:rFonts w:ascii="Times New Roman" w:hAnsi="Times New Roman" w:cs="Times New Roman"/>
        </w:rPr>
        <w:t>to contact</w:t>
      </w:r>
      <w:r w:rsidRPr="00B47963">
        <w:rPr>
          <w:rFonts w:ascii="Times New Roman" w:hAnsi="Times New Roman" w:cs="Times New Roman"/>
        </w:rPr>
        <w:t xml:space="preserve"> the Executive Director, the regional advocate, or any program employee of Nation of Resilient Souls, LLC. Please note, Nation of Resilient Souls, LLC and its’ staff will not discriminate against any individual or family member of the individual at no point during the provision of, before or after, services. We will treat all individuals with respect and dignity as this is your human right.</w:t>
      </w:r>
    </w:p>
    <w:p w14:paraId="2BB8EC2B" w14:textId="77777777" w:rsidR="00B37E75" w:rsidRPr="00B47963" w:rsidRDefault="00B37E75" w:rsidP="00B37E75">
      <w:pPr>
        <w:spacing w:after="0" w:line="240" w:lineRule="auto"/>
        <w:rPr>
          <w:rFonts w:ascii="Times New Roman" w:hAnsi="Times New Roman" w:cs="Times New Roman"/>
        </w:rPr>
      </w:pPr>
    </w:p>
    <w:p w14:paraId="7048E9DC"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III. Right to Confidentiality:</w:t>
      </w:r>
    </w:p>
    <w:p w14:paraId="38409EA0"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Your records will be released only with your consent or the consent of your authorized representative or by court order, except in emergencies or as otherwise required or permitted by law. You have the right to inspect and to have copies made of your records at your own expense, except where it would be harmful to you. In that situation, a lawyer, doctor, or psychologist you choose can see the records on your behalf. If you feel there are mistakes in your record you can ask to have them corrected; and if the program doesn’t change what you think is an error, you can place your statement about the error in your record.</w:t>
      </w:r>
    </w:p>
    <w:p w14:paraId="221223CA" w14:textId="77777777" w:rsidR="00B37E75" w:rsidRPr="00B47963" w:rsidRDefault="00B37E75" w:rsidP="00B37E75">
      <w:pPr>
        <w:spacing w:after="0" w:line="240" w:lineRule="auto"/>
        <w:rPr>
          <w:rFonts w:ascii="Times New Roman" w:hAnsi="Times New Roman" w:cs="Times New Roman"/>
        </w:rPr>
      </w:pPr>
    </w:p>
    <w:p w14:paraId="2CF3B0AF"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IV. Right to Consent:</w:t>
      </w:r>
    </w:p>
    <w:p w14:paraId="1BCDFB2C"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A treatment or service which presents a “significant risk” - that is one that might cause some injury or have a serious side effect, - may not be administered unless you or your authorized representative first give informed consent to it.</w:t>
      </w:r>
    </w:p>
    <w:p w14:paraId="48299968" w14:textId="77777777" w:rsidR="00B37E75" w:rsidRPr="00B47963" w:rsidRDefault="00B37E75" w:rsidP="00B37E75">
      <w:pPr>
        <w:spacing w:after="0" w:line="240" w:lineRule="auto"/>
        <w:rPr>
          <w:rFonts w:ascii="Times New Roman" w:hAnsi="Times New Roman" w:cs="Times New Roman"/>
        </w:rPr>
      </w:pPr>
    </w:p>
    <w:p w14:paraId="7EEEFD20"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V. Right to Dignity:</w:t>
      </w:r>
    </w:p>
    <w:p w14:paraId="3171A65E"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You have the right to be called by your preferred or legal name, to be protected from abuse, and</w:t>
      </w:r>
    </w:p>
    <w:p w14:paraId="700833CB"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to request help in applying for services or benefits for which you are eligible. If you are in a residential program, you have the right to a safe, sanitary, and humane environment, to the provision of suitable clothing, if it is not otherwise available, to confidential mail and telephone communications; to personal meetings with professionals or counselors assisting you; and to observe religious practices which do not conflict with the rights of others or with law.</w:t>
      </w:r>
    </w:p>
    <w:p w14:paraId="05B7F62D" w14:textId="77777777" w:rsidR="00B37E75" w:rsidRPr="00B47963" w:rsidRDefault="00B37E75" w:rsidP="00B37E75">
      <w:pPr>
        <w:spacing w:after="0" w:line="240" w:lineRule="auto"/>
        <w:rPr>
          <w:rFonts w:ascii="Times New Roman" w:hAnsi="Times New Roman" w:cs="Times New Roman"/>
        </w:rPr>
      </w:pPr>
    </w:p>
    <w:p w14:paraId="58C4E53A" w14:textId="77777777" w:rsidR="00E35C79" w:rsidRDefault="00E35C79" w:rsidP="00B37E75">
      <w:pPr>
        <w:spacing w:after="0" w:line="240" w:lineRule="auto"/>
        <w:rPr>
          <w:rFonts w:ascii="Times New Roman" w:hAnsi="Times New Roman" w:cs="Times New Roman"/>
          <w:b/>
          <w:bCs/>
          <w:u w:val="single"/>
        </w:rPr>
      </w:pPr>
    </w:p>
    <w:p w14:paraId="1121948F" w14:textId="77777777" w:rsidR="00E35C79" w:rsidRDefault="00E35C79" w:rsidP="00B37E75">
      <w:pPr>
        <w:spacing w:after="0" w:line="240" w:lineRule="auto"/>
        <w:rPr>
          <w:rFonts w:ascii="Times New Roman" w:hAnsi="Times New Roman" w:cs="Times New Roman"/>
          <w:b/>
          <w:bCs/>
          <w:u w:val="single"/>
        </w:rPr>
      </w:pPr>
    </w:p>
    <w:p w14:paraId="318312D7" w14:textId="77777777" w:rsidR="00E35C79" w:rsidRDefault="00E35C79" w:rsidP="00B37E75">
      <w:pPr>
        <w:spacing w:after="0" w:line="240" w:lineRule="auto"/>
        <w:rPr>
          <w:rFonts w:ascii="Times New Roman" w:hAnsi="Times New Roman" w:cs="Times New Roman"/>
          <w:b/>
          <w:bCs/>
          <w:u w:val="single"/>
        </w:rPr>
      </w:pPr>
    </w:p>
    <w:p w14:paraId="3A47073F" w14:textId="77777777" w:rsidR="00E35C79" w:rsidRDefault="00E35C79" w:rsidP="00B37E75">
      <w:pPr>
        <w:spacing w:after="0" w:line="240" w:lineRule="auto"/>
        <w:rPr>
          <w:rFonts w:ascii="Times New Roman" w:hAnsi="Times New Roman" w:cs="Times New Roman"/>
          <w:b/>
          <w:bCs/>
          <w:u w:val="single"/>
        </w:rPr>
      </w:pPr>
    </w:p>
    <w:p w14:paraId="7D6BC089" w14:textId="0C7687DE"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lastRenderedPageBreak/>
        <w:t>VI. Right to Least Restrictive Alternative:</w:t>
      </w:r>
    </w:p>
    <w:p w14:paraId="29C63DB5"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Your personal and physical freedom can be limited when necessary for your safety or the safety of other Individuals, or for treatment. You will be involved in decisions to limit your freedom, and you will be told what </w:t>
      </w:r>
      <w:proofErr w:type="gramStart"/>
      <w:r w:rsidRPr="00B47963">
        <w:rPr>
          <w:rFonts w:ascii="Times New Roman" w:hAnsi="Times New Roman" w:cs="Times New Roman"/>
        </w:rPr>
        <w:t>has to</w:t>
      </w:r>
      <w:proofErr w:type="gramEnd"/>
      <w:r w:rsidRPr="00B47963">
        <w:rPr>
          <w:rFonts w:ascii="Times New Roman" w:hAnsi="Times New Roman" w:cs="Times New Roman"/>
        </w:rPr>
        <w:t xml:space="preserve"> happen for the limits to be removed. Restrictions can be applied without notice in emergencies.</w:t>
      </w:r>
    </w:p>
    <w:p w14:paraId="353A1EFF" w14:textId="77777777" w:rsidR="00B37E75" w:rsidRPr="00B47963" w:rsidRDefault="00B37E75" w:rsidP="00B37E75">
      <w:pPr>
        <w:spacing w:after="0" w:line="240" w:lineRule="auto"/>
        <w:rPr>
          <w:rFonts w:ascii="Times New Roman" w:hAnsi="Times New Roman" w:cs="Times New Roman"/>
          <w:b/>
          <w:bCs/>
        </w:rPr>
      </w:pPr>
    </w:p>
    <w:p w14:paraId="11C3F91A"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VII. Right to Be Paid for Compensable Work:</w:t>
      </w:r>
    </w:p>
    <w:p w14:paraId="26381378"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You have the right to be paid for the work you do for the program which the law says is</w:t>
      </w:r>
    </w:p>
    <w:p w14:paraId="504F9ED6"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“compensable” work. Personal housekeeping and work which is done as part of treatment and is</w:t>
      </w:r>
    </w:p>
    <w:p w14:paraId="198D5315"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not done mainly for the purpose of making money for the program is not “compensable” work.</w:t>
      </w:r>
    </w:p>
    <w:p w14:paraId="5DB91036" w14:textId="77777777" w:rsidR="00B37E75" w:rsidRPr="00B47963" w:rsidRDefault="00B37E75" w:rsidP="00B37E75">
      <w:pPr>
        <w:spacing w:after="0" w:line="240" w:lineRule="auto"/>
        <w:rPr>
          <w:rFonts w:ascii="Times New Roman" w:hAnsi="Times New Roman" w:cs="Times New Roman"/>
        </w:rPr>
      </w:pPr>
    </w:p>
    <w:p w14:paraId="1FAFE1AD"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VIII. Right to Keep Certain Legal Rights:</w:t>
      </w:r>
    </w:p>
    <w:p w14:paraId="39717F91"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When you enter this program, you </w:t>
      </w:r>
      <w:proofErr w:type="gramStart"/>
      <w:r w:rsidRPr="00B47963">
        <w:rPr>
          <w:rFonts w:ascii="Times New Roman" w:hAnsi="Times New Roman" w:cs="Times New Roman"/>
        </w:rPr>
        <w:t>still keep</w:t>
      </w:r>
      <w:proofErr w:type="gramEnd"/>
      <w:r w:rsidRPr="00B47963">
        <w:rPr>
          <w:rFonts w:ascii="Times New Roman" w:hAnsi="Times New Roman" w:cs="Times New Roman"/>
        </w:rPr>
        <w:t xml:space="preserve"> your basic legal rights, including the right to enter</w:t>
      </w:r>
    </w:p>
    <w:p w14:paraId="5237AFB9" w14:textId="48FB8B5A"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into contract Nation of Resilient Souls, LLC; to register to vote; to marry or divorce; to make a will; to use the courts,</w:t>
      </w:r>
    </w:p>
    <w:p w14:paraId="3D5D2213"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etc.</w:t>
      </w:r>
    </w:p>
    <w:p w14:paraId="38F112E3" w14:textId="77777777" w:rsidR="00B37E75" w:rsidRPr="00B47963" w:rsidRDefault="00B37E75" w:rsidP="00B37E75">
      <w:pPr>
        <w:spacing w:after="0" w:line="240" w:lineRule="auto"/>
        <w:rPr>
          <w:rFonts w:ascii="Times New Roman" w:hAnsi="Times New Roman" w:cs="Times New Roman"/>
        </w:rPr>
      </w:pPr>
    </w:p>
    <w:p w14:paraId="136E5C18"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IX. Right to Hearings and Appeals:</w:t>
      </w:r>
    </w:p>
    <w:p w14:paraId="0BCFBF17"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If you believe any of your rights under the Community Regulations </w:t>
      </w:r>
      <w:proofErr w:type="gramStart"/>
      <w:r w:rsidRPr="00B47963">
        <w:rPr>
          <w:rFonts w:ascii="Times New Roman" w:hAnsi="Times New Roman" w:cs="Times New Roman"/>
        </w:rPr>
        <w:t>has</w:t>
      </w:r>
      <w:proofErr w:type="gramEnd"/>
      <w:r w:rsidRPr="00B47963">
        <w:rPr>
          <w:rFonts w:ascii="Times New Roman" w:hAnsi="Times New Roman" w:cs="Times New Roman"/>
        </w:rPr>
        <w:t xml:space="preserve"> been violated, you may</w:t>
      </w:r>
    </w:p>
    <w:p w14:paraId="3BE29BF0" w14:textId="404BCB95"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file a complaint and you may </w:t>
      </w:r>
      <w:proofErr w:type="gramStart"/>
      <w:r w:rsidRPr="00B47963">
        <w:rPr>
          <w:rFonts w:ascii="Times New Roman" w:hAnsi="Times New Roman" w:cs="Times New Roman"/>
        </w:rPr>
        <w:t>appeal</w:t>
      </w:r>
      <w:proofErr w:type="gramEnd"/>
      <w:r w:rsidRPr="00B47963">
        <w:rPr>
          <w:rFonts w:ascii="Times New Roman" w:hAnsi="Times New Roman" w:cs="Times New Roman"/>
        </w:rPr>
        <w:t xml:space="preserve"> the decision to the Executive Director or Executive Director. In answering your complaints, program staff must inform you of your appeal rights, which</w:t>
      </w:r>
    </w:p>
    <w:p w14:paraId="7F852412" w14:textId="5B7ADE4E"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include the right to </w:t>
      </w:r>
      <w:r w:rsidR="003B15CA" w:rsidRPr="00B47963">
        <w:rPr>
          <w:rFonts w:ascii="Times New Roman" w:hAnsi="Times New Roman" w:cs="Times New Roman"/>
        </w:rPr>
        <w:t>appeal against</w:t>
      </w:r>
      <w:r w:rsidRPr="00B47963">
        <w:rPr>
          <w:rFonts w:ascii="Times New Roman" w:hAnsi="Times New Roman" w:cs="Times New Roman"/>
        </w:rPr>
        <w:t xml:space="preserve"> a decision to the Local Human Rights Committee (LHRC).</w:t>
      </w:r>
    </w:p>
    <w:p w14:paraId="31C5B73B" w14:textId="77777777" w:rsidR="00B37E75" w:rsidRPr="00B47963" w:rsidRDefault="00B37E75" w:rsidP="00B37E75">
      <w:pPr>
        <w:spacing w:after="0" w:line="240" w:lineRule="auto"/>
        <w:rPr>
          <w:rFonts w:ascii="Times New Roman" w:hAnsi="Times New Roman" w:cs="Times New Roman"/>
        </w:rPr>
      </w:pPr>
    </w:p>
    <w:p w14:paraId="09133378"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X. Right to Assistance by Regional Advocate:</w:t>
      </w:r>
    </w:p>
    <w:p w14:paraId="40AA3EB0" w14:textId="3C04F835"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Nation of Resilient Souls, LLC has designated a representative to assist Individuals and families to resolve all complaints regarding rights violations. Please contact:</w:t>
      </w:r>
    </w:p>
    <w:p w14:paraId="5E33B356" w14:textId="77777777" w:rsidR="00B37E75" w:rsidRPr="00B47963" w:rsidRDefault="00B37E75" w:rsidP="00B37E75">
      <w:pPr>
        <w:spacing w:after="0" w:line="240" w:lineRule="auto"/>
        <w:rPr>
          <w:rFonts w:ascii="Times New Roman" w:hAnsi="Times New Roman" w:cs="Times New Roman"/>
        </w:rPr>
      </w:pPr>
    </w:p>
    <w:p w14:paraId="3CBB3260" w14:textId="77777777" w:rsidR="00D17F7D" w:rsidRPr="00B47963" w:rsidRDefault="00AE2F81" w:rsidP="00D17F7D">
      <w:pPr>
        <w:spacing w:after="0"/>
        <w:rPr>
          <w:rFonts w:ascii="Times New Roman" w:hAnsi="Times New Roman" w:cs="Times New Roman"/>
        </w:rPr>
      </w:pPr>
      <w:r w:rsidRPr="00B47963">
        <w:rPr>
          <w:rFonts w:ascii="Times New Roman" w:hAnsi="Times New Roman" w:cs="Times New Roman"/>
        </w:rPr>
        <w:t>Cierra Brownson</w:t>
      </w:r>
      <w:r w:rsidR="00B37E75" w:rsidRPr="00B47963">
        <w:rPr>
          <w:rFonts w:ascii="Times New Roman" w:hAnsi="Times New Roman" w:cs="Times New Roman"/>
        </w:rPr>
        <w:br/>
        <w:t>Executive Director</w:t>
      </w:r>
      <w:r w:rsidR="00B37E75" w:rsidRPr="00B47963">
        <w:rPr>
          <w:rFonts w:ascii="Times New Roman" w:hAnsi="Times New Roman" w:cs="Times New Roman"/>
        </w:rPr>
        <w:br/>
      </w:r>
      <w:r w:rsidR="00D17F7D" w:rsidRPr="00B47963">
        <w:rPr>
          <w:rFonts w:ascii="Times New Roman" w:hAnsi="Times New Roman" w:cs="Times New Roman"/>
        </w:rPr>
        <w:t xml:space="preserve">467 Kriste Court </w:t>
      </w:r>
    </w:p>
    <w:p w14:paraId="0ED7638C" w14:textId="74884EA9" w:rsidR="00D16774" w:rsidRPr="00B47963" w:rsidRDefault="00D17F7D" w:rsidP="00D17F7D">
      <w:pPr>
        <w:spacing w:after="0"/>
        <w:rPr>
          <w:rFonts w:ascii="Times New Roman" w:hAnsi="Times New Roman" w:cs="Times New Roman"/>
        </w:rPr>
      </w:pPr>
      <w:r w:rsidRPr="00B47963">
        <w:rPr>
          <w:rFonts w:ascii="Times New Roman" w:hAnsi="Times New Roman" w:cs="Times New Roman"/>
        </w:rPr>
        <w:t>Virginia Beach, VA 23454</w:t>
      </w:r>
      <w:r w:rsidR="005E20E9" w:rsidRPr="00B47963">
        <w:rPr>
          <w:rFonts w:ascii="Times New Roman" w:hAnsi="Times New Roman" w:cs="Times New Roman"/>
        </w:rPr>
        <w:br/>
      </w:r>
      <w:r w:rsidR="00B37E75" w:rsidRPr="00B47963">
        <w:rPr>
          <w:rFonts w:ascii="Times New Roman" w:hAnsi="Times New Roman" w:cs="Times New Roman"/>
        </w:rPr>
        <w:t>O) 757-895-6984</w:t>
      </w:r>
      <w:r w:rsidR="00B37E75" w:rsidRPr="00B47963">
        <w:rPr>
          <w:rFonts w:ascii="Times New Roman" w:hAnsi="Times New Roman" w:cs="Times New Roman"/>
        </w:rPr>
        <w:br/>
        <w:t>E</w:t>
      </w:r>
      <w:r w:rsidR="00AE2F81" w:rsidRPr="00B47963">
        <w:rPr>
          <w:rFonts w:ascii="Times New Roman" w:hAnsi="Times New Roman" w:cs="Times New Roman"/>
        </w:rPr>
        <w:t xml:space="preserve">) </w:t>
      </w:r>
      <w:r w:rsidR="00D16774" w:rsidRPr="00B47963">
        <w:rPr>
          <w:rFonts w:ascii="Times New Roman" w:hAnsi="Times New Roman" w:cs="Times New Roman"/>
        </w:rPr>
        <w:t xml:space="preserve"> NORSHRLLC@gmail.com</w:t>
      </w:r>
    </w:p>
    <w:p w14:paraId="0073DC70" w14:textId="7812AE66" w:rsidR="00B37E75" w:rsidRPr="00B47963" w:rsidRDefault="00B37E75" w:rsidP="005E20E9">
      <w:pPr>
        <w:spacing w:after="0" w:line="240" w:lineRule="auto"/>
        <w:rPr>
          <w:rFonts w:ascii="Times New Roman" w:hAnsi="Times New Roman" w:cs="Times New Roman"/>
        </w:rPr>
      </w:pPr>
    </w:p>
    <w:p w14:paraId="51243D33" w14:textId="77777777" w:rsidR="005E20E9" w:rsidRPr="00B47963" w:rsidRDefault="005E20E9" w:rsidP="00B37E75">
      <w:pPr>
        <w:spacing w:after="0" w:line="240" w:lineRule="auto"/>
        <w:jc w:val="center"/>
        <w:rPr>
          <w:rFonts w:ascii="Times New Roman" w:hAnsi="Times New Roman" w:cs="Times New Roman"/>
          <w:b/>
          <w:bCs/>
        </w:rPr>
      </w:pPr>
    </w:p>
    <w:p w14:paraId="45A97F8F" w14:textId="77777777" w:rsidR="003B15CA" w:rsidRDefault="003B15CA" w:rsidP="00B37E75">
      <w:pPr>
        <w:spacing w:after="0" w:line="240" w:lineRule="auto"/>
        <w:jc w:val="center"/>
        <w:rPr>
          <w:rFonts w:ascii="Times New Roman" w:hAnsi="Times New Roman" w:cs="Times New Roman"/>
          <w:b/>
          <w:bCs/>
        </w:rPr>
      </w:pPr>
    </w:p>
    <w:p w14:paraId="2325F760" w14:textId="77777777" w:rsidR="003B15CA" w:rsidRDefault="003B15CA" w:rsidP="00B37E75">
      <w:pPr>
        <w:spacing w:after="0" w:line="240" w:lineRule="auto"/>
        <w:jc w:val="center"/>
        <w:rPr>
          <w:rFonts w:ascii="Times New Roman" w:hAnsi="Times New Roman" w:cs="Times New Roman"/>
          <w:b/>
          <w:bCs/>
        </w:rPr>
      </w:pPr>
    </w:p>
    <w:p w14:paraId="65C6342E" w14:textId="77777777" w:rsidR="003B15CA" w:rsidRDefault="003B15CA" w:rsidP="00B37E75">
      <w:pPr>
        <w:spacing w:after="0" w:line="240" w:lineRule="auto"/>
        <w:jc w:val="center"/>
        <w:rPr>
          <w:rFonts w:ascii="Times New Roman" w:hAnsi="Times New Roman" w:cs="Times New Roman"/>
          <w:b/>
          <w:bCs/>
        </w:rPr>
      </w:pPr>
    </w:p>
    <w:p w14:paraId="6B0BA6CC" w14:textId="77777777" w:rsidR="003B15CA" w:rsidRDefault="003B15CA" w:rsidP="00B37E75">
      <w:pPr>
        <w:spacing w:after="0" w:line="240" w:lineRule="auto"/>
        <w:jc w:val="center"/>
        <w:rPr>
          <w:rFonts w:ascii="Times New Roman" w:hAnsi="Times New Roman" w:cs="Times New Roman"/>
          <w:b/>
          <w:bCs/>
        </w:rPr>
      </w:pPr>
    </w:p>
    <w:p w14:paraId="6EEACA39" w14:textId="77777777" w:rsidR="003B15CA" w:rsidRDefault="003B15CA" w:rsidP="00B37E75">
      <w:pPr>
        <w:spacing w:after="0" w:line="240" w:lineRule="auto"/>
        <w:jc w:val="center"/>
        <w:rPr>
          <w:rFonts w:ascii="Times New Roman" w:hAnsi="Times New Roman" w:cs="Times New Roman"/>
          <w:b/>
          <w:bCs/>
        </w:rPr>
      </w:pPr>
    </w:p>
    <w:p w14:paraId="47A61C37" w14:textId="77777777" w:rsidR="003B15CA" w:rsidRDefault="003B15CA" w:rsidP="00B37E75">
      <w:pPr>
        <w:spacing w:after="0" w:line="240" w:lineRule="auto"/>
        <w:jc w:val="center"/>
        <w:rPr>
          <w:rFonts w:ascii="Times New Roman" w:hAnsi="Times New Roman" w:cs="Times New Roman"/>
          <w:b/>
          <w:bCs/>
        </w:rPr>
      </w:pPr>
    </w:p>
    <w:p w14:paraId="5E06A20D" w14:textId="77777777" w:rsidR="003B15CA" w:rsidRDefault="003B15CA" w:rsidP="00B37E75">
      <w:pPr>
        <w:spacing w:after="0" w:line="240" w:lineRule="auto"/>
        <w:jc w:val="center"/>
        <w:rPr>
          <w:rFonts w:ascii="Times New Roman" w:hAnsi="Times New Roman" w:cs="Times New Roman"/>
          <w:b/>
          <w:bCs/>
        </w:rPr>
      </w:pPr>
    </w:p>
    <w:p w14:paraId="3A687F2A" w14:textId="77777777" w:rsidR="003B15CA" w:rsidRDefault="003B15CA" w:rsidP="00B37E75">
      <w:pPr>
        <w:spacing w:after="0" w:line="240" w:lineRule="auto"/>
        <w:jc w:val="center"/>
        <w:rPr>
          <w:rFonts w:ascii="Times New Roman" w:hAnsi="Times New Roman" w:cs="Times New Roman"/>
          <w:b/>
          <w:bCs/>
        </w:rPr>
      </w:pPr>
    </w:p>
    <w:p w14:paraId="098E6D10" w14:textId="77777777" w:rsidR="003B15CA" w:rsidRDefault="003B15CA" w:rsidP="00B37E75">
      <w:pPr>
        <w:spacing w:after="0" w:line="240" w:lineRule="auto"/>
        <w:jc w:val="center"/>
        <w:rPr>
          <w:rFonts w:ascii="Times New Roman" w:hAnsi="Times New Roman" w:cs="Times New Roman"/>
          <w:b/>
          <w:bCs/>
        </w:rPr>
      </w:pPr>
    </w:p>
    <w:p w14:paraId="4FEDFA3E" w14:textId="77777777" w:rsidR="003B15CA" w:rsidRDefault="003B15CA" w:rsidP="00B37E75">
      <w:pPr>
        <w:spacing w:after="0" w:line="240" w:lineRule="auto"/>
        <w:jc w:val="center"/>
        <w:rPr>
          <w:rFonts w:ascii="Times New Roman" w:hAnsi="Times New Roman" w:cs="Times New Roman"/>
          <w:b/>
          <w:bCs/>
        </w:rPr>
      </w:pPr>
    </w:p>
    <w:p w14:paraId="77DC6144" w14:textId="5D8845E3"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Human Rights Summary</w:t>
      </w:r>
    </w:p>
    <w:p w14:paraId="5C8C70D4" w14:textId="77777777" w:rsidR="00B37E75" w:rsidRPr="00B47963" w:rsidRDefault="00B37E75" w:rsidP="00B37E75">
      <w:pPr>
        <w:spacing w:after="0" w:line="240" w:lineRule="auto"/>
        <w:rPr>
          <w:rFonts w:ascii="Times New Roman" w:hAnsi="Times New Roman" w:cs="Times New Roman"/>
        </w:rPr>
      </w:pPr>
    </w:p>
    <w:p w14:paraId="12D15574"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The state has appointed a Human Rights Advocate to help Individuals and to make programs</w:t>
      </w:r>
    </w:p>
    <w:p w14:paraId="03C7EDDB"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recognize Individual rights. The Advocate will help you in making, resolving or appealing complaints</w:t>
      </w:r>
    </w:p>
    <w:p w14:paraId="27FC8C34"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about rights violations. You can contact the Regional Human Rights Advocate yourself and ask for help,</w:t>
      </w:r>
    </w:p>
    <w:p w14:paraId="1E9B6FB9" w14:textId="35162689"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or the program staff will help you make </w:t>
      </w:r>
      <w:r w:rsidR="003B15CA" w:rsidRPr="00B47963">
        <w:rPr>
          <w:rFonts w:ascii="Times New Roman" w:hAnsi="Times New Roman" w:cs="Times New Roman"/>
        </w:rPr>
        <w:t>contact</w:t>
      </w:r>
      <w:r w:rsidRPr="00B47963">
        <w:rPr>
          <w:rFonts w:ascii="Times New Roman" w:hAnsi="Times New Roman" w:cs="Times New Roman"/>
        </w:rPr>
        <w:t xml:space="preserve">. The Regional Human Rights Advocate can be reached at: </w:t>
      </w:r>
    </w:p>
    <w:p w14:paraId="4C19D4F6" w14:textId="77777777" w:rsidR="00B37E75" w:rsidRPr="00B47963" w:rsidRDefault="00B37E75" w:rsidP="00B37E75">
      <w:pPr>
        <w:spacing w:after="0" w:line="240" w:lineRule="auto"/>
        <w:rPr>
          <w:rFonts w:ascii="Times New Roman" w:hAnsi="Times New Roman" w:cs="Times New Roman"/>
        </w:rPr>
      </w:pPr>
    </w:p>
    <w:p w14:paraId="160BC985"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Latoya Wilborne</w:t>
      </w:r>
      <w:r w:rsidRPr="00B47963">
        <w:rPr>
          <w:rFonts w:ascii="Times New Roman" w:hAnsi="Times New Roman" w:cs="Times New Roman"/>
        </w:rPr>
        <w:br/>
        <w:t>Human Rights Consultant, Regional Advocate Manager</w:t>
      </w:r>
      <w:r w:rsidRPr="00B47963">
        <w:rPr>
          <w:rFonts w:ascii="Times New Roman" w:hAnsi="Times New Roman" w:cs="Times New Roman"/>
        </w:rPr>
        <w:br/>
        <w:t>1220 Bank Street</w:t>
      </w:r>
      <w:r w:rsidRPr="00B47963">
        <w:rPr>
          <w:rFonts w:ascii="Times New Roman" w:hAnsi="Times New Roman" w:cs="Times New Roman"/>
        </w:rPr>
        <w:br/>
        <w:t>P.O. Box 1797</w:t>
      </w:r>
      <w:r w:rsidRPr="00B47963">
        <w:rPr>
          <w:rFonts w:ascii="Times New Roman" w:hAnsi="Times New Roman" w:cs="Times New Roman"/>
        </w:rPr>
        <w:br/>
        <w:t>Richmond, Virginia 23218</w:t>
      </w:r>
      <w:r w:rsidRPr="00B47963">
        <w:rPr>
          <w:rFonts w:ascii="Times New Roman" w:hAnsi="Times New Roman" w:cs="Times New Roman"/>
        </w:rPr>
        <w:br/>
        <w:t>Telephone: 804-516-3483 | 757-253-7061</w:t>
      </w:r>
      <w:r w:rsidRPr="00B47963">
        <w:rPr>
          <w:rFonts w:ascii="Times New Roman" w:hAnsi="Times New Roman" w:cs="Times New Roman"/>
        </w:rPr>
        <w:br/>
        <w:t xml:space="preserve">Email: </w:t>
      </w:r>
      <w:hyperlink r:id="rId10" w:history="1">
        <w:r w:rsidRPr="00B47963">
          <w:rPr>
            <w:rStyle w:val="Hyperlink"/>
            <w:rFonts w:ascii="Times New Roman" w:hAnsi="Times New Roman" w:cs="Times New Roman"/>
          </w:rPr>
          <w:t>latoya.wilborne@dbhds.virginia.gov</w:t>
        </w:r>
      </w:hyperlink>
      <w:r w:rsidRPr="00B47963">
        <w:rPr>
          <w:rFonts w:ascii="Times New Roman" w:hAnsi="Times New Roman" w:cs="Times New Roman"/>
        </w:rPr>
        <w:t xml:space="preserve"> </w:t>
      </w:r>
    </w:p>
    <w:p w14:paraId="5D3EB939" w14:textId="77777777" w:rsidR="00B37E75" w:rsidRPr="00B47963" w:rsidRDefault="00B37E75" w:rsidP="00B37E75">
      <w:pPr>
        <w:spacing w:after="0" w:line="240" w:lineRule="auto"/>
        <w:rPr>
          <w:rFonts w:ascii="Times New Roman" w:hAnsi="Times New Roman" w:cs="Times New Roman"/>
        </w:rPr>
      </w:pPr>
    </w:p>
    <w:p w14:paraId="4A54AB9A" w14:textId="77777777" w:rsidR="00B37E75" w:rsidRPr="00B25C5C" w:rsidRDefault="00B37E75" w:rsidP="00B37E75">
      <w:pPr>
        <w:spacing w:after="0" w:line="240" w:lineRule="auto"/>
        <w:rPr>
          <w:rFonts w:ascii="Times New Roman" w:hAnsi="Times New Roman" w:cs="Times New Roman"/>
          <w:b/>
          <w:bCs/>
        </w:rPr>
      </w:pPr>
      <w:r w:rsidRPr="00B25C5C">
        <w:rPr>
          <w:rFonts w:ascii="Times New Roman" w:hAnsi="Times New Roman" w:cs="Times New Roman"/>
          <w:b/>
          <w:bCs/>
        </w:rPr>
        <w:t xml:space="preserve">The agency’s appointed local advocate can be reached at: </w:t>
      </w:r>
    </w:p>
    <w:p w14:paraId="2D48225D" w14:textId="50DF0982" w:rsidR="00B37E75" w:rsidRPr="00B47963" w:rsidRDefault="00322742" w:rsidP="00B37E75">
      <w:pPr>
        <w:spacing w:after="0" w:line="240" w:lineRule="auto"/>
        <w:rPr>
          <w:rFonts w:ascii="Times New Roman" w:hAnsi="Times New Roman" w:cs="Times New Roman"/>
          <w:highlight w:val="yellow"/>
        </w:rPr>
      </w:pPr>
      <w:r w:rsidRPr="00B47963">
        <w:rPr>
          <w:rFonts w:ascii="Times New Roman" w:hAnsi="Times New Roman" w:cs="Times New Roman"/>
          <w:highlight w:val="yellow"/>
        </w:rPr>
        <w:t xml:space="preserve"> </w:t>
      </w:r>
    </w:p>
    <w:p w14:paraId="23E76619" w14:textId="756D5EEB" w:rsidR="00AE2F81" w:rsidRPr="00B47963" w:rsidRDefault="003B15CA" w:rsidP="00B37E75">
      <w:pPr>
        <w:spacing w:after="0"/>
        <w:rPr>
          <w:rFonts w:ascii="Times New Roman" w:hAnsi="Times New Roman" w:cs="Times New Roman"/>
        </w:rPr>
      </w:pPr>
      <w:r w:rsidRPr="00B47963">
        <w:rPr>
          <w:rFonts w:ascii="Times New Roman" w:hAnsi="Times New Roman" w:cs="Times New Roman"/>
        </w:rPr>
        <w:t>Cierra Brownson, Executive Director</w:t>
      </w:r>
    </w:p>
    <w:p w14:paraId="402D5494" w14:textId="77777777" w:rsidR="003B15CA" w:rsidRPr="00B47963" w:rsidRDefault="003B15CA" w:rsidP="003B15CA">
      <w:pPr>
        <w:spacing w:after="0"/>
        <w:rPr>
          <w:rFonts w:ascii="Times New Roman" w:hAnsi="Times New Roman" w:cs="Times New Roman"/>
        </w:rPr>
      </w:pPr>
      <w:r w:rsidRPr="00B47963">
        <w:rPr>
          <w:rFonts w:ascii="Times New Roman" w:hAnsi="Times New Roman" w:cs="Times New Roman"/>
        </w:rPr>
        <w:t>Executive Director</w:t>
      </w:r>
      <w:r w:rsidRPr="00B47963">
        <w:rPr>
          <w:rFonts w:ascii="Times New Roman" w:hAnsi="Times New Roman" w:cs="Times New Roman"/>
        </w:rPr>
        <w:br/>
        <w:t xml:space="preserve">467 Kriste Court </w:t>
      </w:r>
    </w:p>
    <w:p w14:paraId="261294E6" w14:textId="77777777" w:rsidR="003B15CA" w:rsidRPr="00B47963" w:rsidRDefault="003B15CA" w:rsidP="003B15CA">
      <w:pPr>
        <w:spacing w:after="0"/>
        <w:rPr>
          <w:rFonts w:ascii="Times New Roman" w:hAnsi="Times New Roman" w:cs="Times New Roman"/>
        </w:rPr>
      </w:pPr>
      <w:r w:rsidRPr="00B47963">
        <w:rPr>
          <w:rFonts w:ascii="Times New Roman" w:hAnsi="Times New Roman" w:cs="Times New Roman"/>
        </w:rPr>
        <w:t>Virginia Beach, VA 23454</w:t>
      </w:r>
      <w:r w:rsidRPr="00B47963">
        <w:rPr>
          <w:rFonts w:ascii="Times New Roman" w:hAnsi="Times New Roman" w:cs="Times New Roman"/>
        </w:rPr>
        <w:br/>
        <w:t>O) 757-895-6984</w:t>
      </w:r>
      <w:r w:rsidRPr="00B47963">
        <w:rPr>
          <w:rFonts w:ascii="Times New Roman" w:hAnsi="Times New Roman" w:cs="Times New Roman"/>
        </w:rPr>
        <w:br/>
        <w:t>E)  NORSHRLLC@gmail.com</w:t>
      </w:r>
    </w:p>
    <w:p w14:paraId="5F1CAC24" w14:textId="77777777" w:rsidR="00B37E75" w:rsidRPr="00B47963" w:rsidRDefault="00B37E75" w:rsidP="00B37E75">
      <w:pPr>
        <w:spacing w:after="0" w:line="240" w:lineRule="auto"/>
        <w:rPr>
          <w:rFonts w:ascii="Times New Roman" w:hAnsi="Times New Roman" w:cs="Times New Roman"/>
        </w:rPr>
      </w:pPr>
    </w:p>
    <w:p w14:paraId="6A04C45B" w14:textId="77777777" w:rsidR="00B37E75" w:rsidRPr="00B47963" w:rsidRDefault="00B37E75" w:rsidP="00B37E75">
      <w:pPr>
        <w:spacing w:after="0" w:line="240" w:lineRule="auto"/>
        <w:rPr>
          <w:rFonts w:ascii="Times New Roman" w:hAnsi="Times New Roman" w:cs="Times New Roman"/>
        </w:rPr>
      </w:pPr>
    </w:p>
    <w:p w14:paraId="363484FF" w14:textId="77777777" w:rsidR="00BE6393" w:rsidRPr="00B47963" w:rsidRDefault="00BE6393"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5EA5118E" w14:textId="77777777" w:rsidR="00BE6393" w:rsidRPr="00B47963" w:rsidRDefault="00BE6393"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669B7A38" w14:textId="77777777" w:rsidR="00BE6393" w:rsidRPr="00B47963" w:rsidRDefault="00BE6393"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4DF99B63"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33FD2943"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25C89818"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0ACD8C7D"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4FBDF75C"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0E71EB41"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0E668E99"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3AFF6C91"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10A8785F"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71ACB70F"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005023F4"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50A96CE4"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760A3578"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4DBCB358"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3A51AF4A"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27E777DE"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5841D889" w14:textId="77777777" w:rsidR="003B15CA" w:rsidRDefault="003B15CA" w:rsidP="00B37E75">
      <w:pPr>
        <w:pBdr>
          <w:top w:val="nil"/>
          <w:left w:val="nil"/>
          <w:bottom w:val="nil"/>
          <w:right w:val="nil"/>
          <w:between w:val="nil"/>
          <w:bar w:val="nil"/>
        </w:pBdr>
        <w:spacing w:after="0" w:line="240" w:lineRule="auto"/>
        <w:jc w:val="center"/>
        <w:rPr>
          <w:rFonts w:ascii="Times New Roman" w:hAnsi="Times New Roman" w:cs="Times New Roman"/>
          <w:b/>
          <w:bCs/>
        </w:rPr>
      </w:pPr>
    </w:p>
    <w:p w14:paraId="53EDCABF" w14:textId="5B43EF58" w:rsidR="00B37E75" w:rsidRPr="00B47963" w:rsidRDefault="00B37E75" w:rsidP="00B37E75">
      <w:pPr>
        <w:pBdr>
          <w:top w:val="nil"/>
          <w:left w:val="nil"/>
          <w:bottom w:val="nil"/>
          <w:right w:val="nil"/>
          <w:between w:val="nil"/>
          <w:bar w:val="nil"/>
        </w:pBd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How to File a Human Rights Complaint Client Form</w:t>
      </w:r>
    </w:p>
    <w:p w14:paraId="6487EC9B" w14:textId="77777777" w:rsidR="00B37E75" w:rsidRPr="00B47963" w:rsidRDefault="00B37E75" w:rsidP="00B37E75">
      <w:pPr>
        <w:pBdr>
          <w:top w:val="nil"/>
          <w:left w:val="nil"/>
          <w:bottom w:val="nil"/>
          <w:right w:val="nil"/>
          <w:between w:val="nil"/>
          <w:bar w:val="nil"/>
        </w:pBdr>
        <w:spacing w:after="0" w:line="240" w:lineRule="auto"/>
        <w:rPr>
          <w:rFonts w:ascii="Times New Roman" w:hAnsi="Times New Roman" w:cs="Times New Roman"/>
          <w:b/>
          <w:bCs/>
        </w:rPr>
      </w:pPr>
    </w:p>
    <w:p w14:paraId="4D8CF3BD" w14:textId="77777777" w:rsidR="00B37E75" w:rsidRPr="00B47963" w:rsidRDefault="00B37E75" w:rsidP="00B37E75">
      <w:pPr>
        <w:pBdr>
          <w:top w:val="nil"/>
          <w:left w:val="nil"/>
          <w:bottom w:val="nil"/>
          <w:right w:val="nil"/>
          <w:between w:val="nil"/>
          <w:bar w:val="nil"/>
        </w:pBdr>
        <w:spacing w:after="0" w:line="240" w:lineRule="auto"/>
        <w:rPr>
          <w:rFonts w:ascii="Times New Roman" w:hAnsi="Times New Roman" w:cs="Times New Roman"/>
          <w:b/>
          <w:bCs/>
        </w:rPr>
      </w:pPr>
      <w:r w:rsidRPr="00B47963">
        <w:rPr>
          <w:rFonts w:ascii="Times New Roman" w:hAnsi="Times New Roman" w:cs="Times New Roman"/>
          <w:b/>
          <w:bCs/>
        </w:rPr>
        <w:t>TERMS YOU SHOULD KNOW:</w:t>
      </w:r>
    </w:p>
    <w:p w14:paraId="336F760C"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rPr>
      </w:pPr>
      <w:r w:rsidRPr="00B47963">
        <w:rPr>
          <w:rFonts w:ascii="Times New Roman" w:hAnsi="Times New Roman" w:cs="Times New Roman"/>
          <w:b/>
          <w:bCs/>
        </w:rPr>
        <w:t xml:space="preserve">Complaint </w:t>
      </w:r>
      <w:r w:rsidRPr="00B47963">
        <w:rPr>
          <w:rFonts w:ascii="Times New Roman" w:hAnsi="Times New Roman" w:cs="Times New Roman"/>
        </w:rPr>
        <w:t xml:space="preserve">- An allegation, made by or on behalf of a client, that there has been a violation of </w:t>
      </w:r>
      <w:r w:rsidRPr="00B47963">
        <w:rPr>
          <w:rFonts w:ascii="Times New Roman" w:hAnsi="Times New Roman" w:cs="Times New Roman"/>
          <w:b/>
          <w:bCs/>
          <w:i/>
          <w:iCs/>
        </w:rPr>
        <w:t>The Rules and Regulations to Assure the Rights of Individuals Receiving Services from Providers of Mental Health, Mental Retardation, and Substance Abuse Services.</w:t>
      </w:r>
    </w:p>
    <w:p w14:paraId="561082C6"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i/>
          <w:iCs/>
        </w:rPr>
      </w:pPr>
    </w:p>
    <w:p w14:paraId="5275CCA8"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rPr>
      </w:pPr>
      <w:r w:rsidRPr="00B47963">
        <w:rPr>
          <w:rFonts w:ascii="Times New Roman" w:hAnsi="Times New Roman" w:cs="Times New Roman"/>
          <w:b/>
          <w:bCs/>
        </w:rPr>
        <w:t>Human Rights Advocate</w:t>
      </w:r>
      <w:r w:rsidRPr="00B47963">
        <w:rPr>
          <w:rFonts w:ascii="Times New Roman" w:hAnsi="Times New Roman" w:cs="Times New Roman"/>
        </w:rPr>
        <w:t>- A person employed by the Department of Mental Health, Mental Retardation, and Substance Abuse Services (DMHMRSAS) to help clients exercise their rights, including their rights to file a complaint.</w:t>
      </w:r>
    </w:p>
    <w:p w14:paraId="0C3923FF"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0726B4BF" w14:textId="5B0F5DC5"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rPr>
      </w:pPr>
      <w:r w:rsidRPr="00B47963">
        <w:rPr>
          <w:rFonts w:ascii="Times New Roman" w:hAnsi="Times New Roman" w:cs="Times New Roman"/>
          <w:b/>
          <w:bCs/>
        </w:rPr>
        <w:t>Local Human Rights Committee (LHRC)</w:t>
      </w:r>
      <w:r w:rsidRPr="00B47963">
        <w:rPr>
          <w:rFonts w:ascii="Times New Roman" w:hAnsi="Times New Roman" w:cs="Times New Roman"/>
        </w:rPr>
        <w:t xml:space="preserve"> - A committee of at least five persons </w:t>
      </w:r>
      <w:proofErr w:type="gramStart"/>
      <w:r w:rsidRPr="00B47963">
        <w:rPr>
          <w:rFonts w:ascii="Times New Roman" w:hAnsi="Times New Roman" w:cs="Times New Roman"/>
        </w:rPr>
        <w:t>that</w:t>
      </w:r>
      <w:proofErr w:type="gramEnd"/>
      <w:r w:rsidRPr="00B47963">
        <w:rPr>
          <w:rFonts w:ascii="Times New Roman" w:hAnsi="Times New Roman" w:cs="Times New Roman"/>
        </w:rPr>
        <w:t xml:space="preserve"> among other duties, hold hearings regarding clients’ complaints. At least a third of the membership includes individuals who are receiving mental health, mental retardation, or substance abuse services or have received such services within the five years preceding their appointment and family members of such individuals. Other members are professionals in the fields of mental health, mental retardation, or substance abuse services. No member may be an employee of DBHDS or a Nation of Resilient Souls, LLC Employee.</w:t>
      </w:r>
    </w:p>
    <w:p w14:paraId="72F0C552"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19CED500"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rPr>
      </w:pPr>
      <w:r w:rsidRPr="00B47963">
        <w:rPr>
          <w:rFonts w:ascii="Times New Roman" w:hAnsi="Times New Roman" w:cs="Times New Roman"/>
          <w:b/>
          <w:bCs/>
        </w:rPr>
        <w:t xml:space="preserve">State Human Rights Committee (SHRC) </w:t>
      </w:r>
      <w:r w:rsidRPr="00B47963">
        <w:rPr>
          <w:rFonts w:ascii="Times New Roman" w:hAnsi="Times New Roman" w:cs="Times New Roman"/>
        </w:rPr>
        <w:t xml:space="preserve">- A committee of </w:t>
      </w:r>
      <w:proofErr w:type="gramStart"/>
      <w:r w:rsidRPr="00B47963">
        <w:rPr>
          <w:rFonts w:ascii="Times New Roman" w:hAnsi="Times New Roman" w:cs="Times New Roman"/>
        </w:rPr>
        <w:t>a least</w:t>
      </w:r>
      <w:proofErr w:type="gramEnd"/>
      <w:r w:rsidRPr="00B47963">
        <w:rPr>
          <w:rFonts w:ascii="Times New Roman" w:hAnsi="Times New Roman" w:cs="Times New Roman"/>
        </w:rPr>
        <w:t xml:space="preserve"> nine persons that, among other duties, decides appeals from the decisions of the LHRC. Its membership also includes individuals who are receiving mental health, mental retardation, or substance abuse services or have received such services with the five years preceding their appointment.</w:t>
      </w:r>
    </w:p>
    <w:p w14:paraId="2ECE1E5E"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346FCCEC"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r w:rsidRPr="00B47963">
        <w:rPr>
          <w:rFonts w:ascii="Times New Roman" w:hAnsi="Times New Roman" w:cs="Times New Roman"/>
          <w:b/>
          <w:bCs/>
          <w:u w:val="single"/>
        </w:rPr>
        <w:t>HOW YOU CAN CONTACT THE HUMAN RIGHTS ADVOCATE OR THE AGENCY DIRECTOR</w:t>
      </w:r>
    </w:p>
    <w:p w14:paraId="40154C3B"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0C1A4CC0" w14:textId="7F3393BA"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r w:rsidRPr="00B47963">
        <w:rPr>
          <w:rFonts w:ascii="Times New Roman" w:hAnsi="Times New Roman" w:cs="Times New Roman"/>
        </w:rPr>
        <w:t xml:space="preserve">The Regional Humans Rights Advocates is Latoya Wilborne. You may contact her by calling (757) 253-7061 or (804)-516-3483. The Local Human Rights Advocate is </w:t>
      </w:r>
      <w:r w:rsidR="00AE2F81" w:rsidRPr="00B47963">
        <w:rPr>
          <w:rFonts w:ascii="Times New Roman" w:hAnsi="Times New Roman" w:cs="Times New Roman"/>
        </w:rPr>
        <w:t>Cierra Brownson</w:t>
      </w:r>
      <w:r w:rsidRPr="00B47963">
        <w:rPr>
          <w:rFonts w:ascii="Times New Roman" w:hAnsi="Times New Roman" w:cs="Times New Roman"/>
        </w:rPr>
        <w:t>, Executive Director. You may contact him/her by calling 757-895-6984.</w:t>
      </w:r>
    </w:p>
    <w:p w14:paraId="67FF2901"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42D5019A"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r w:rsidRPr="00B47963">
        <w:rPr>
          <w:rFonts w:ascii="Times New Roman" w:hAnsi="Times New Roman" w:cs="Times New Roman"/>
          <w:b/>
          <w:bCs/>
          <w:u w:val="single"/>
        </w:rPr>
        <w:t>INFORMAL COMPLAINT PROCESS</w:t>
      </w:r>
    </w:p>
    <w:p w14:paraId="00AB3C8D"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443EAB43"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r w:rsidRPr="00B47963">
        <w:rPr>
          <w:rFonts w:ascii="Times New Roman" w:hAnsi="Times New Roman" w:cs="Times New Roman"/>
        </w:rPr>
        <w:t xml:space="preserve">A client or person acting on his behalf may seek an informal resolution </w:t>
      </w:r>
      <w:proofErr w:type="gramStart"/>
      <w:r w:rsidRPr="00B47963">
        <w:rPr>
          <w:rFonts w:ascii="Times New Roman" w:hAnsi="Times New Roman" w:cs="Times New Roman"/>
        </w:rPr>
        <w:t>of</w:t>
      </w:r>
      <w:proofErr w:type="gramEnd"/>
      <w:r w:rsidRPr="00B47963">
        <w:rPr>
          <w:rFonts w:ascii="Times New Roman" w:hAnsi="Times New Roman" w:cs="Times New Roman"/>
        </w:rPr>
        <w:t xml:space="preserve"> a complaint. However, the client may choose, instead, to pursue the formal complaint resolution process without first pursuing the informal one. The steps are:</w:t>
      </w:r>
    </w:p>
    <w:p w14:paraId="333D1277" w14:textId="282622A5" w:rsidR="00B37E75" w:rsidRPr="00B47963" w:rsidRDefault="00B37E75" w:rsidP="00AE2F81">
      <w:pPr>
        <w:numPr>
          <w:ilvl w:val="0"/>
          <w:numId w:val="17"/>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Report the alleged violation to the Local Human Rights Advocate </w:t>
      </w:r>
      <w:r w:rsidR="00AE2F81" w:rsidRPr="00B47963">
        <w:rPr>
          <w:rFonts w:ascii="Times New Roman" w:hAnsi="Times New Roman" w:cs="Times New Roman"/>
        </w:rPr>
        <w:t>Cierra Brownson</w:t>
      </w:r>
      <w:r w:rsidRPr="00B47963">
        <w:rPr>
          <w:rFonts w:ascii="Times New Roman" w:hAnsi="Times New Roman" w:cs="Times New Roman"/>
        </w:rPr>
        <w:t>, 757-895-6984.</w:t>
      </w:r>
    </w:p>
    <w:p w14:paraId="48FA3E77" w14:textId="77777777" w:rsidR="00B37E75" w:rsidRPr="00B47963" w:rsidRDefault="00B37E75" w:rsidP="00AE2F81">
      <w:pPr>
        <w:numPr>
          <w:ilvl w:val="0"/>
          <w:numId w:val="17"/>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 The Local Human Rights Advocate attempts to resolve the complaint </w:t>
      </w:r>
      <w:proofErr w:type="gramStart"/>
      <w:r w:rsidRPr="00B47963">
        <w:rPr>
          <w:rFonts w:ascii="Times New Roman" w:hAnsi="Times New Roman" w:cs="Times New Roman"/>
        </w:rPr>
        <w:t>immediately;</w:t>
      </w:r>
      <w:proofErr w:type="gramEnd"/>
    </w:p>
    <w:p w14:paraId="433B2FE6" w14:textId="13CF929C" w:rsidR="00B37E75" w:rsidRPr="00B47963" w:rsidRDefault="00B37E75" w:rsidP="00AE2F81">
      <w:pPr>
        <w:numPr>
          <w:ilvl w:val="0"/>
          <w:numId w:val="17"/>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Local Human Rights Advocate </w:t>
      </w:r>
      <w:r w:rsidR="00E35C79" w:rsidRPr="00B47963">
        <w:rPr>
          <w:rFonts w:ascii="Times New Roman" w:hAnsi="Times New Roman" w:cs="Times New Roman"/>
        </w:rPr>
        <w:t>refers to</w:t>
      </w:r>
      <w:r w:rsidRPr="00B47963">
        <w:rPr>
          <w:rFonts w:ascii="Times New Roman" w:hAnsi="Times New Roman" w:cs="Times New Roman"/>
        </w:rPr>
        <w:t xml:space="preserve"> any complaint that is not resolved within five days to the CEO of Nation of Resilient Souls, LLC and the Human Rights Advocate: and</w:t>
      </w:r>
    </w:p>
    <w:p w14:paraId="50A96E22" w14:textId="77777777" w:rsidR="00B37E75" w:rsidRPr="00B47963" w:rsidRDefault="00B37E75" w:rsidP="00AE2F81">
      <w:pPr>
        <w:numPr>
          <w:ilvl w:val="0"/>
          <w:numId w:val="17"/>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The client or person acting on his behalf may, at any time, pursue a formal complaint.</w:t>
      </w:r>
    </w:p>
    <w:p w14:paraId="1A0FB6F7"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727B0599"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3C91380F"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3B112543"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67EAD3EE" w14:textId="2A207ABB"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r w:rsidRPr="00B47963">
        <w:rPr>
          <w:rFonts w:ascii="Times New Roman" w:hAnsi="Times New Roman" w:cs="Times New Roman"/>
          <w:b/>
          <w:bCs/>
          <w:u w:val="single"/>
        </w:rPr>
        <w:lastRenderedPageBreak/>
        <w:t>FORMAL COMPLAINT PROCESS</w:t>
      </w:r>
    </w:p>
    <w:p w14:paraId="36D14620"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r w:rsidRPr="00B47963">
        <w:rPr>
          <w:rFonts w:ascii="Times New Roman" w:hAnsi="Times New Roman" w:cs="Times New Roman"/>
        </w:rPr>
        <w:t>The steps of this process are:</w:t>
      </w:r>
    </w:p>
    <w:p w14:paraId="157C0C59" w14:textId="185EF28F" w:rsidR="00B37E75" w:rsidRPr="00B47963" w:rsidRDefault="00B37E75"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client or person acting on his behalf reports the complaint to Nation of Resilient Souls, LLC’s Local Human Rights Advocate or Human Rights Advocate, or </w:t>
      </w:r>
      <w:proofErr w:type="gramStart"/>
      <w:r w:rsidRPr="00B47963">
        <w:rPr>
          <w:rFonts w:ascii="Times New Roman" w:hAnsi="Times New Roman" w:cs="Times New Roman"/>
        </w:rPr>
        <w:t>both;</w:t>
      </w:r>
      <w:proofErr w:type="gramEnd"/>
    </w:p>
    <w:p w14:paraId="52F27A30" w14:textId="6C3C582E" w:rsidR="00B37E75" w:rsidRPr="00B47963" w:rsidRDefault="00B37E75"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Local Human Rights Advocate attempts to resolve the complaint by meeting within </w:t>
      </w:r>
      <w:r w:rsidR="00E35C79" w:rsidRPr="00B47963">
        <w:rPr>
          <w:rFonts w:ascii="Times New Roman" w:hAnsi="Times New Roman" w:cs="Times New Roman"/>
        </w:rPr>
        <w:t>twenty-four</w:t>
      </w:r>
      <w:r w:rsidRPr="00B47963">
        <w:rPr>
          <w:rFonts w:ascii="Times New Roman" w:hAnsi="Times New Roman" w:cs="Times New Roman"/>
        </w:rPr>
        <w:t xml:space="preserve"> hours with the client, any representative the client chooses, The Human Rights Advocate, and any other </w:t>
      </w:r>
      <w:r w:rsidR="00E35C79" w:rsidRPr="00B47963">
        <w:rPr>
          <w:rFonts w:ascii="Times New Roman" w:hAnsi="Times New Roman" w:cs="Times New Roman"/>
        </w:rPr>
        <w:t>person,</w:t>
      </w:r>
      <w:r w:rsidRPr="00B47963">
        <w:rPr>
          <w:rFonts w:ascii="Times New Roman" w:hAnsi="Times New Roman" w:cs="Times New Roman"/>
        </w:rPr>
        <w:t xml:space="preserve"> as needed, and by </w:t>
      </w:r>
      <w:proofErr w:type="gramStart"/>
      <w:r w:rsidRPr="00B47963">
        <w:rPr>
          <w:rFonts w:ascii="Times New Roman" w:hAnsi="Times New Roman" w:cs="Times New Roman"/>
        </w:rPr>
        <w:t>conducting an investigation</w:t>
      </w:r>
      <w:proofErr w:type="gramEnd"/>
      <w:r w:rsidRPr="00B47963">
        <w:rPr>
          <w:rFonts w:ascii="Times New Roman" w:hAnsi="Times New Roman" w:cs="Times New Roman"/>
        </w:rPr>
        <w:t xml:space="preserve">, if </w:t>
      </w:r>
      <w:r w:rsidR="00E35C79" w:rsidRPr="00B47963">
        <w:rPr>
          <w:rFonts w:ascii="Times New Roman" w:hAnsi="Times New Roman" w:cs="Times New Roman"/>
        </w:rPr>
        <w:t>necessary.</w:t>
      </w:r>
    </w:p>
    <w:p w14:paraId="3B4664B2" w14:textId="77777777" w:rsidR="00B37E75" w:rsidRPr="00B47963" w:rsidRDefault="00B37E75"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Local Human Rights Advocate gives the client and his representative a written decision and action plan within ten working days of receiving the </w:t>
      </w:r>
      <w:proofErr w:type="gramStart"/>
      <w:r w:rsidRPr="00B47963">
        <w:rPr>
          <w:rFonts w:ascii="Times New Roman" w:hAnsi="Times New Roman" w:cs="Times New Roman"/>
        </w:rPr>
        <w:t>complaint;</w:t>
      </w:r>
      <w:proofErr w:type="gramEnd"/>
    </w:p>
    <w:p w14:paraId="1691D1AA" w14:textId="77777777" w:rsidR="00B37E75" w:rsidRPr="00B47963" w:rsidRDefault="00B37E75"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If the client is not satisfied, the client responds in writing to the Local Human Rights Advocate within five working days.</w:t>
      </w:r>
    </w:p>
    <w:p w14:paraId="732527CB" w14:textId="6915572D" w:rsidR="00B37E75" w:rsidRPr="00B47963" w:rsidRDefault="00B37E75"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proofErr w:type="gramStart"/>
      <w:r w:rsidRPr="00B47963">
        <w:rPr>
          <w:rFonts w:ascii="Times New Roman" w:hAnsi="Times New Roman" w:cs="Times New Roman"/>
        </w:rPr>
        <w:t>The Local</w:t>
      </w:r>
      <w:proofErr w:type="gramEnd"/>
      <w:r w:rsidRPr="00B47963">
        <w:rPr>
          <w:rFonts w:ascii="Times New Roman" w:hAnsi="Times New Roman" w:cs="Times New Roman"/>
        </w:rPr>
        <w:t xml:space="preserve"> Human Rights Advocate my </w:t>
      </w:r>
      <w:r w:rsidR="00E35C79" w:rsidRPr="00B47963">
        <w:rPr>
          <w:rFonts w:ascii="Times New Roman" w:hAnsi="Times New Roman" w:cs="Times New Roman"/>
        </w:rPr>
        <w:t>investigation</w:t>
      </w:r>
      <w:r w:rsidRPr="00B47963">
        <w:rPr>
          <w:rFonts w:ascii="Times New Roman" w:hAnsi="Times New Roman" w:cs="Times New Roman"/>
        </w:rPr>
        <w:t xml:space="preserve"> </w:t>
      </w:r>
      <w:proofErr w:type="gramStart"/>
      <w:r w:rsidRPr="00B47963">
        <w:rPr>
          <w:rFonts w:ascii="Times New Roman" w:hAnsi="Times New Roman" w:cs="Times New Roman"/>
        </w:rPr>
        <w:t>further;</w:t>
      </w:r>
      <w:proofErr w:type="gramEnd"/>
    </w:p>
    <w:p w14:paraId="73748A0F" w14:textId="77777777" w:rsidR="00B37E75" w:rsidRPr="00B47963" w:rsidRDefault="00B37E75"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The Local Human Rights Advocate gives a final, written decision and action plan to the client, or chosen representative, and the Human Rights Advocate within ten working days of receiving client’s written response.</w:t>
      </w:r>
    </w:p>
    <w:p w14:paraId="58E15044" w14:textId="77777777" w:rsidR="00B37E75" w:rsidRPr="00B47963" w:rsidRDefault="00B37E75"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client, within ten working days of the Local Human Rights Advocate ‘s final decision and with the help of the Human Rights Advocate or any other individual, may file a written petition to the LHRC requesting a </w:t>
      </w:r>
      <w:proofErr w:type="gramStart"/>
      <w:r w:rsidRPr="00B47963">
        <w:rPr>
          <w:rFonts w:ascii="Times New Roman" w:hAnsi="Times New Roman" w:cs="Times New Roman"/>
        </w:rPr>
        <w:t>hearing;</w:t>
      </w:r>
      <w:proofErr w:type="gramEnd"/>
    </w:p>
    <w:p w14:paraId="56D1336B" w14:textId="141F5FD4" w:rsidR="00B37E75" w:rsidRPr="00B47963" w:rsidRDefault="00E35C79"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The LHRC</w:t>
      </w:r>
      <w:r w:rsidR="00B37E75" w:rsidRPr="00B47963">
        <w:rPr>
          <w:rFonts w:ascii="Times New Roman" w:hAnsi="Times New Roman" w:cs="Times New Roman"/>
        </w:rPr>
        <w:t xml:space="preserve"> holds a hearing within fifteen working days of receiving the </w:t>
      </w:r>
      <w:proofErr w:type="gramStart"/>
      <w:r w:rsidR="00B37E75" w:rsidRPr="00B47963">
        <w:rPr>
          <w:rFonts w:ascii="Times New Roman" w:hAnsi="Times New Roman" w:cs="Times New Roman"/>
        </w:rPr>
        <w:t>petition;</w:t>
      </w:r>
      <w:proofErr w:type="gramEnd"/>
    </w:p>
    <w:p w14:paraId="32AE6D3C" w14:textId="546ABA8E" w:rsidR="00B37E75" w:rsidRPr="00B47963" w:rsidRDefault="00B37E75"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client and the CEO of Nation of Resilient Souls, </w:t>
      </w:r>
      <w:proofErr w:type="gramStart"/>
      <w:r w:rsidRPr="00B47963">
        <w:rPr>
          <w:rFonts w:ascii="Times New Roman" w:hAnsi="Times New Roman" w:cs="Times New Roman"/>
        </w:rPr>
        <w:t>LLC</w:t>
      </w:r>
      <w:proofErr w:type="gramEnd"/>
      <w:r w:rsidRPr="00B47963">
        <w:rPr>
          <w:rFonts w:ascii="Times New Roman" w:hAnsi="Times New Roman" w:cs="Times New Roman"/>
        </w:rPr>
        <w:t xml:space="preserve"> may present witnesses and other </w:t>
      </w:r>
      <w:proofErr w:type="gramStart"/>
      <w:r w:rsidRPr="00B47963">
        <w:rPr>
          <w:rFonts w:ascii="Times New Roman" w:hAnsi="Times New Roman" w:cs="Times New Roman"/>
        </w:rPr>
        <w:t>evidence;</w:t>
      </w:r>
      <w:proofErr w:type="gramEnd"/>
      <w:r w:rsidRPr="00B47963">
        <w:rPr>
          <w:rFonts w:ascii="Times New Roman" w:hAnsi="Times New Roman" w:cs="Times New Roman"/>
        </w:rPr>
        <w:t xml:space="preserve">                      </w:t>
      </w:r>
    </w:p>
    <w:p w14:paraId="68A156B5" w14:textId="3222E99E" w:rsidR="00B37E75" w:rsidRPr="00B47963" w:rsidRDefault="00B37E75"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LHRC, within ten working days of the hearing, makes written </w:t>
      </w:r>
      <w:r w:rsidR="00E35C79" w:rsidRPr="00B47963">
        <w:rPr>
          <w:rFonts w:ascii="Times New Roman" w:hAnsi="Times New Roman" w:cs="Times New Roman"/>
        </w:rPr>
        <w:t>findings</w:t>
      </w:r>
      <w:r w:rsidRPr="00B47963">
        <w:rPr>
          <w:rFonts w:ascii="Times New Roman" w:hAnsi="Times New Roman" w:cs="Times New Roman"/>
        </w:rPr>
        <w:t xml:space="preserve"> and </w:t>
      </w:r>
      <w:r w:rsidR="00E35C79" w:rsidRPr="00B47963">
        <w:rPr>
          <w:rFonts w:ascii="Times New Roman" w:hAnsi="Times New Roman" w:cs="Times New Roman"/>
        </w:rPr>
        <w:t>recommendations.</w:t>
      </w:r>
    </w:p>
    <w:p w14:paraId="10885BA3" w14:textId="646F8143" w:rsidR="00B37E75" w:rsidRPr="00B47963" w:rsidRDefault="00B37E75"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Within five working days of the LHRC findings, the CEO of Nation of Resilient Souls, </w:t>
      </w:r>
      <w:proofErr w:type="gramStart"/>
      <w:r w:rsidRPr="00B47963">
        <w:rPr>
          <w:rFonts w:ascii="Times New Roman" w:hAnsi="Times New Roman" w:cs="Times New Roman"/>
        </w:rPr>
        <w:t>LLC</w:t>
      </w:r>
      <w:proofErr w:type="gramEnd"/>
      <w:r w:rsidRPr="00B47963">
        <w:rPr>
          <w:rFonts w:ascii="Times New Roman" w:hAnsi="Times New Roman" w:cs="Times New Roman"/>
        </w:rPr>
        <w:t xml:space="preserve"> prepares a written </w:t>
      </w:r>
    </w:p>
    <w:p w14:paraId="5A3035AF" w14:textId="77777777" w:rsidR="00B37E75" w:rsidRPr="00B47963" w:rsidRDefault="00B37E75" w:rsidP="00AE2F81">
      <w:pPr>
        <w:pStyle w:val="ListParagraph"/>
        <w:numPr>
          <w:ilvl w:val="1"/>
          <w:numId w:val="18"/>
        </w:numPr>
        <w:pBdr>
          <w:top w:val="nil"/>
          <w:left w:val="nil"/>
          <w:bottom w:val="nil"/>
          <w:right w:val="nil"/>
          <w:between w:val="nil"/>
          <w:bar w:val="nil"/>
        </w:pBdr>
        <w:spacing w:after="0" w:line="240" w:lineRule="auto"/>
        <w:jc w:val="both"/>
        <w:rPr>
          <w:rFonts w:ascii="Times New Roman" w:hAnsi="Times New Roman" w:cs="Times New Roman"/>
        </w:rPr>
      </w:pPr>
      <w:r w:rsidRPr="00B47963">
        <w:rPr>
          <w:rFonts w:ascii="Times New Roman" w:hAnsi="Times New Roman" w:cs="Times New Roman"/>
        </w:rPr>
        <w:t xml:space="preserve">action plan in response </w:t>
      </w:r>
      <w:proofErr w:type="gramStart"/>
      <w:r w:rsidRPr="00B47963">
        <w:rPr>
          <w:rFonts w:ascii="Times New Roman" w:hAnsi="Times New Roman" w:cs="Times New Roman"/>
        </w:rPr>
        <w:t>of</w:t>
      </w:r>
      <w:proofErr w:type="gramEnd"/>
      <w:r w:rsidRPr="00B47963">
        <w:rPr>
          <w:rFonts w:ascii="Times New Roman" w:hAnsi="Times New Roman" w:cs="Times New Roman"/>
        </w:rPr>
        <w:t xml:space="preserve"> the LHRC </w:t>
      </w:r>
      <w:proofErr w:type="gramStart"/>
      <w:r w:rsidRPr="00B47963">
        <w:rPr>
          <w:rFonts w:ascii="Times New Roman" w:hAnsi="Times New Roman" w:cs="Times New Roman"/>
        </w:rPr>
        <w:t>findings;</w:t>
      </w:r>
      <w:proofErr w:type="gramEnd"/>
    </w:p>
    <w:p w14:paraId="068860A1" w14:textId="77777777" w:rsidR="00B37E75" w:rsidRPr="00B47963" w:rsidRDefault="00B37E75"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If no one, including the client, his chosen representative, The Human Rights Advocate, or the LHRC, objects to the CEO’s action plan, it is </w:t>
      </w:r>
      <w:proofErr w:type="gramStart"/>
      <w:r w:rsidRPr="00B47963">
        <w:rPr>
          <w:rFonts w:ascii="Times New Roman" w:hAnsi="Times New Roman" w:cs="Times New Roman"/>
        </w:rPr>
        <w:t>implemented;</w:t>
      </w:r>
      <w:proofErr w:type="gramEnd"/>
    </w:p>
    <w:p w14:paraId="38EFC31A" w14:textId="4880EB4B" w:rsidR="00B37E75" w:rsidRPr="00B47963" w:rsidRDefault="00B37E75" w:rsidP="00AE2F81">
      <w:pPr>
        <w:numPr>
          <w:ilvl w:val="0"/>
          <w:numId w:val="18"/>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If anyone objects and the CEO of Nation of Resilient Souls, </w:t>
      </w:r>
      <w:proofErr w:type="gramStart"/>
      <w:r w:rsidRPr="00B47963">
        <w:rPr>
          <w:rFonts w:ascii="Times New Roman" w:hAnsi="Times New Roman" w:cs="Times New Roman"/>
        </w:rPr>
        <w:t>LLC</w:t>
      </w:r>
      <w:proofErr w:type="gramEnd"/>
      <w:r w:rsidRPr="00B47963">
        <w:rPr>
          <w:rFonts w:ascii="Times New Roman" w:hAnsi="Times New Roman" w:cs="Times New Roman"/>
        </w:rPr>
        <w:t xml:space="preserve"> does not resolve the objection, the client may appeal to the State Human Rights Committee.</w:t>
      </w:r>
    </w:p>
    <w:p w14:paraId="611C8247"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1DBEC2B9"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r w:rsidRPr="00B47963">
        <w:rPr>
          <w:rFonts w:ascii="Times New Roman" w:hAnsi="Times New Roman" w:cs="Times New Roman"/>
          <w:b/>
          <w:bCs/>
          <w:u w:val="single"/>
        </w:rPr>
        <w:t>SPECIAL PROCEDURES FOR EMERGENCY LHRC HEARINGS</w:t>
      </w:r>
    </w:p>
    <w:p w14:paraId="3A410062"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r w:rsidRPr="00B47963">
        <w:rPr>
          <w:rFonts w:ascii="Times New Roman" w:hAnsi="Times New Roman" w:cs="Times New Roman"/>
        </w:rPr>
        <w:t>The steps of this process are:</w:t>
      </w:r>
    </w:p>
    <w:p w14:paraId="6AB88CE3" w14:textId="77777777" w:rsidR="00B37E75" w:rsidRPr="00B47963" w:rsidRDefault="00B37E75" w:rsidP="00AE2F81">
      <w:pPr>
        <w:numPr>
          <w:ilvl w:val="0"/>
          <w:numId w:val="19"/>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If the Human Rights Advocate finds that there is a substantial risk that serious and irreparable harm will result if a complaint is not resolved immediately, the LHRC holds a preliminary hearing within seventy-two </w:t>
      </w:r>
      <w:proofErr w:type="gramStart"/>
      <w:r w:rsidRPr="00B47963">
        <w:rPr>
          <w:rFonts w:ascii="Times New Roman" w:hAnsi="Times New Roman" w:cs="Times New Roman"/>
        </w:rPr>
        <w:t>hours;</w:t>
      </w:r>
      <w:proofErr w:type="gramEnd"/>
    </w:p>
    <w:p w14:paraId="4501BFC6" w14:textId="77777777" w:rsidR="00B37E75" w:rsidRPr="00B47963" w:rsidRDefault="00B37E75" w:rsidP="00AE2F81">
      <w:pPr>
        <w:numPr>
          <w:ilvl w:val="0"/>
          <w:numId w:val="19"/>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At the end of the hearing, the LHRC makes preliminary findings and </w:t>
      </w:r>
      <w:proofErr w:type="gramStart"/>
      <w:r w:rsidRPr="00B47963">
        <w:rPr>
          <w:rFonts w:ascii="Times New Roman" w:hAnsi="Times New Roman" w:cs="Times New Roman"/>
        </w:rPr>
        <w:t>recommendations;</w:t>
      </w:r>
      <w:proofErr w:type="gramEnd"/>
    </w:p>
    <w:p w14:paraId="6F26EA90" w14:textId="77777777" w:rsidR="00B37E75" w:rsidRPr="00B47963" w:rsidRDefault="00B37E75" w:rsidP="00AE2F81">
      <w:pPr>
        <w:numPr>
          <w:ilvl w:val="0"/>
          <w:numId w:val="19"/>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The CEO prepares and carries out </w:t>
      </w:r>
      <w:proofErr w:type="gramStart"/>
      <w:r w:rsidRPr="00B47963">
        <w:rPr>
          <w:rFonts w:ascii="Times New Roman" w:hAnsi="Times New Roman" w:cs="Times New Roman"/>
        </w:rPr>
        <w:t>and</w:t>
      </w:r>
      <w:proofErr w:type="gramEnd"/>
      <w:r w:rsidRPr="00B47963">
        <w:rPr>
          <w:rFonts w:ascii="Times New Roman" w:hAnsi="Times New Roman" w:cs="Times New Roman"/>
        </w:rPr>
        <w:t xml:space="preserve"> action plan within twenty-four </w:t>
      </w:r>
      <w:proofErr w:type="gramStart"/>
      <w:r w:rsidRPr="00B47963">
        <w:rPr>
          <w:rFonts w:ascii="Times New Roman" w:hAnsi="Times New Roman" w:cs="Times New Roman"/>
        </w:rPr>
        <w:t>hours;</w:t>
      </w:r>
      <w:proofErr w:type="gramEnd"/>
    </w:p>
    <w:p w14:paraId="43019C22" w14:textId="77777777" w:rsidR="00B37E75" w:rsidRPr="00B47963" w:rsidRDefault="00B37E75" w:rsidP="00AE2F81">
      <w:pPr>
        <w:numPr>
          <w:ilvl w:val="0"/>
          <w:numId w:val="19"/>
        </w:numPr>
        <w:pBdr>
          <w:top w:val="nil"/>
          <w:left w:val="nil"/>
          <w:bottom w:val="nil"/>
          <w:right w:val="nil"/>
          <w:between w:val="nil"/>
          <w:bar w:val="nil"/>
        </w:pBdr>
        <w:tabs>
          <w:tab w:val="num" w:pos="720"/>
        </w:tabs>
        <w:spacing w:after="0" w:line="240" w:lineRule="auto"/>
        <w:jc w:val="both"/>
        <w:rPr>
          <w:rFonts w:ascii="Times New Roman" w:hAnsi="Times New Roman" w:cs="Times New Roman"/>
        </w:rPr>
      </w:pPr>
      <w:r w:rsidRPr="00B47963">
        <w:rPr>
          <w:rFonts w:ascii="Times New Roman" w:hAnsi="Times New Roman" w:cs="Times New Roman"/>
        </w:rPr>
        <w:t>If the client or Human Rights Advocate objects to the action plan, the LHRC holds a full hearing within five working days of the objection.</w:t>
      </w:r>
    </w:p>
    <w:p w14:paraId="2FCFAE14"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p>
    <w:p w14:paraId="5AED5332"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0228FADE"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476CB2A0"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11023A44"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20F8AFEA" w14:textId="77777777" w:rsidR="00E35C79" w:rsidRDefault="00E35C79"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4D55F40E" w14:textId="1D820B50"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r w:rsidRPr="00B47963">
        <w:rPr>
          <w:rFonts w:ascii="Times New Roman" w:hAnsi="Times New Roman" w:cs="Times New Roman"/>
          <w:b/>
          <w:bCs/>
          <w:u w:val="single"/>
        </w:rPr>
        <w:lastRenderedPageBreak/>
        <w:t>OTHER VARIATIONS OF THE COMPLAINT PROCESS</w:t>
      </w:r>
    </w:p>
    <w:p w14:paraId="75809F2A" w14:textId="77777777"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b/>
          <w:bCs/>
          <w:u w:val="single"/>
        </w:rPr>
      </w:pPr>
    </w:p>
    <w:p w14:paraId="6267058B" w14:textId="1EEB99AA" w:rsidR="00B37E75" w:rsidRPr="00B47963" w:rsidRDefault="00B37E75" w:rsidP="00B37E75">
      <w:pPr>
        <w:pBdr>
          <w:top w:val="nil"/>
          <w:left w:val="nil"/>
          <w:bottom w:val="nil"/>
          <w:right w:val="nil"/>
          <w:between w:val="nil"/>
          <w:bar w:val="nil"/>
        </w:pBdr>
        <w:spacing w:after="0" w:line="240" w:lineRule="auto"/>
        <w:jc w:val="both"/>
        <w:rPr>
          <w:rFonts w:ascii="Times New Roman" w:hAnsi="Times New Roman" w:cs="Times New Roman"/>
        </w:rPr>
      </w:pPr>
      <w:r w:rsidRPr="00B47963">
        <w:rPr>
          <w:rFonts w:ascii="Times New Roman" w:hAnsi="Times New Roman" w:cs="Times New Roman"/>
        </w:rPr>
        <w:t xml:space="preserve">The above-described process may vary in cases where it is alleged that a client has been abused, exploited, or neglected, cases where discrimination is alleged, and in some cases involving consent to treatment, human research, or disclosure of information. However, in each of these types of cases, the client is entitled to request a decision from the LHRC. The above information is a summary only. If you want more information about the complaint process, you may address questions to the Human Rights Advocate or obtain more information from any Nation of Resilient Souls, LLC’ staff member. Additionally, you are entitled to a complete copy of </w:t>
      </w:r>
      <w:r w:rsidRPr="00B47963">
        <w:rPr>
          <w:rFonts w:ascii="Times New Roman" w:hAnsi="Times New Roman" w:cs="Times New Roman"/>
          <w:b/>
          <w:bCs/>
          <w:i/>
          <w:iCs/>
        </w:rPr>
        <w:t>The Rules and Regulations to Assure the Rights of Individuals Receiving Services from the Providers of Mental Health, Mental Retardation and Substance Abuse Services.</w:t>
      </w:r>
      <w:r w:rsidRPr="00B47963">
        <w:rPr>
          <w:rFonts w:ascii="Times New Roman" w:hAnsi="Times New Roman" w:cs="Times New Roman"/>
        </w:rPr>
        <w:t xml:space="preserve"> These rules and regulations describe the complaint process in detail. If you want a copy of these rules and regulations, Nation of Resilient Souls, </w:t>
      </w:r>
      <w:proofErr w:type="gramStart"/>
      <w:r w:rsidRPr="00B47963">
        <w:rPr>
          <w:rFonts w:ascii="Times New Roman" w:hAnsi="Times New Roman" w:cs="Times New Roman"/>
        </w:rPr>
        <w:t>LLC</w:t>
      </w:r>
      <w:proofErr w:type="gramEnd"/>
      <w:r w:rsidRPr="00B47963">
        <w:rPr>
          <w:rFonts w:ascii="Times New Roman" w:hAnsi="Times New Roman" w:cs="Times New Roman"/>
        </w:rPr>
        <w:t xml:space="preserve"> must supply them to you.</w:t>
      </w:r>
    </w:p>
    <w:p w14:paraId="30456BC7" w14:textId="77777777" w:rsidR="00B37E75" w:rsidRPr="00B47963" w:rsidRDefault="00B37E75" w:rsidP="00B37E75">
      <w:pPr>
        <w:spacing w:after="0" w:line="480" w:lineRule="auto"/>
        <w:rPr>
          <w:rFonts w:ascii="Times New Roman" w:hAnsi="Times New Roman" w:cs="Times New Roman"/>
          <w:b/>
          <w:bCs/>
        </w:rPr>
      </w:pPr>
    </w:p>
    <w:p w14:paraId="1CDEC8C5" w14:textId="77777777" w:rsidR="00AE2F81" w:rsidRPr="00B47963" w:rsidRDefault="00AE2F81" w:rsidP="00B37E75">
      <w:pPr>
        <w:spacing w:after="0" w:line="480" w:lineRule="auto"/>
        <w:rPr>
          <w:rFonts w:ascii="Times New Roman" w:hAnsi="Times New Roman" w:cs="Times New Roman"/>
          <w:b/>
          <w:bCs/>
        </w:rPr>
      </w:pPr>
    </w:p>
    <w:p w14:paraId="7D31B28C" w14:textId="77777777" w:rsidR="00BE6393" w:rsidRPr="00B47963" w:rsidRDefault="00BE6393" w:rsidP="00B37E75">
      <w:pPr>
        <w:spacing w:after="0" w:line="480" w:lineRule="auto"/>
        <w:rPr>
          <w:rFonts w:ascii="Times New Roman" w:hAnsi="Times New Roman" w:cs="Times New Roman"/>
          <w:b/>
          <w:bCs/>
        </w:rPr>
      </w:pPr>
    </w:p>
    <w:p w14:paraId="4A12BFD6" w14:textId="77777777" w:rsidR="00BE6393" w:rsidRPr="00B47963" w:rsidRDefault="00BE6393" w:rsidP="00B37E75">
      <w:pPr>
        <w:spacing w:after="0" w:line="480" w:lineRule="auto"/>
        <w:rPr>
          <w:rFonts w:ascii="Times New Roman" w:hAnsi="Times New Roman" w:cs="Times New Roman"/>
          <w:b/>
          <w:bCs/>
        </w:rPr>
      </w:pPr>
    </w:p>
    <w:p w14:paraId="28FCDA2E" w14:textId="77777777" w:rsidR="00BE6393" w:rsidRPr="00B47963" w:rsidRDefault="00BE6393" w:rsidP="00B37E75">
      <w:pPr>
        <w:spacing w:after="0" w:line="480" w:lineRule="auto"/>
        <w:rPr>
          <w:rFonts w:ascii="Times New Roman" w:hAnsi="Times New Roman" w:cs="Times New Roman"/>
          <w:b/>
          <w:bCs/>
        </w:rPr>
      </w:pPr>
    </w:p>
    <w:p w14:paraId="5B91A13A" w14:textId="77777777" w:rsidR="00BE6393" w:rsidRPr="00B47963" w:rsidRDefault="00BE6393" w:rsidP="00B37E75">
      <w:pPr>
        <w:spacing w:after="0" w:line="480" w:lineRule="auto"/>
        <w:rPr>
          <w:rFonts w:ascii="Times New Roman" w:hAnsi="Times New Roman" w:cs="Times New Roman"/>
          <w:b/>
          <w:bCs/>
        </w:rPr>
      </w:pPr>
    </w:p>
    <w:p w14:paraId="311A149F" w14:textId="77777777" w:rsidR="00BE6393" w:rsidRPr="00B47963" w:rsidRDefault="00BE6393" w:rsidP="00B37E75">
      <w:pPr>
        <w:spacing w:after="0" w:line="480" w:lineRule="auto"/>
        <w:rPr>
          <w:rFonts w:ascii="Times New Roman" w:hAnsi="Times New Roman" w:cs="Times New Roman"/>
          <w:b/>
          <w:bCs/>
        </w:rPr>
      </w:pPr>
    </w:p>
    <w:p w14:paraId="22B5FA61" w14:textId="77777777" w:rsidR="00BE6393" w:rsidRPr="00B47963" w:rsidRDefault="00BE6393" w:rsidP="00B37E75">
      <w:pPr>
        <w:spacing w:after="0" w:line="480" w:lineRule="auto"/>
        <w:rPr>
          <w:rFonts w:ascii="Times New Roman" w:hAnsi="Times New Roman" w:cs="Times New Roman"/>
          <w:b/>
          <w:bCs/>
        </w:rPr>
      </w:pPr>
    </w:p>
    <w:p w14:paraId="21E67772" w14:textId="77777777" w:rsidR="00BE6393" w:rsidRPr="00B47963" w:rsidRDefault="00BE6393" w:rsidP="00B37E75">
      <w:pPr>
        <w:spacing w:after="0" w:line="480" w:lineRule="auto"/>
        <w:rPr>
          <w:rFonts w:ascii="Times New Roman" w:hAnsi="Times New Roman" w:cs="Times New Roman"/>
          <w:b/>
          <w:bCs/>
        </w:rPr>
      </w:pPr>
    </w:p>
    <w:p w14:paraId="6E4E0A30" w14:textId="77777777" w:rsidR="00BE6393" w:rsidRPr="00B47963" w:rsidRDefault="00BE6393" w:rsidP="00B37E75">
      <w:pPr>
        <w:spacing w:after="0" w:line="480" w:lineRule="auto"/>
        <w:rPr>
          <w:rFonts w:ascii="Times New Roman" w:hAnsi="Times New Roman" w:cs="Times New Roman"/>
          <w:b/>
          <w:bCs/>
        </w:rPr>
      </w:pPr>
    </w:p>
    <w:p w14:paraId="1B1EFDBB" w14:textId="77777777" w:rsidR="00BE6393" w:rsidRPr="00B47963" w:rsidRDefault="00BE6393" w:rsidP="00B37E75">
      <w:pPr>
        <w:spacing w:after="0" w:line="480" w:lineRule="auto"/>
        <w:rPr>
          <w:rFonts w:ascii="Times New Roman" w:hAnsi="Times New Roman" w:cs="Times New Roman"/>
          <w:b/>
          <w:bCs/>
        </w:rPr>
      </w:pPr>
    </w:p>
    <w:p w14:paraId="74A93A3C" w14:textId="77777777" w:rsidR="00BE6393" w:rsidRPr="00B47963" w:rsidRDefault="00BE6393" w:rsidP="00B37E75">
      <w:pPr>
        <w:spacing w:after="0" w:line="480" w:lineRule="auto"/>
        <w:rPr>
          <w:rFonts w:ascii="Times New Roman" w:hAnsi="Times New Roman" w:cs="Times New Roman"/>
          <w:b/>
          <w:bCs/>
        </w:rPr>
      </w:pPr>
    </w:p>
    <w:p w14:paraId="02C25518" w14:textId="77777777" w:rsidR="00BE6393" w:rsidRDefault="00BE6393" w:rsidP="00B37E75">
      <w:pPr>
        <w:spacing w:after="0" w:line="480" w:lineRule="auto"/>
        <w:rPr>
          <w:rFonts w:ascii="Times New Roman" w:hAnsi="Times New Roman" w:cs="Times New Roman"/>
          <w:b/>
          <w:bCs/>
        </w:rPr>
      </w:pPr>
    </w:p>
    <w:p w14:paraId="240553AE" w14:textId="77777777" w:rsidR="00E35C79" w:rsidRDefault="00E35C79" w:rsidP="00B37E75">
      <w:pPr>
        <w:spacing w:after="0" w:line="480" w:lineRule="auto"/>
        <w:rPr>
          <w:rFonts w:ascii="Times New Roman" w:hAnsi="Times New Roman" w:cs="Times New Roman"/>
          <w:b/>
          <w:bCs/>
        </w:rPr>
      </w:pPr>
    </w:p>
    <w:p w14:paraId="616618F2" w14:textId="77777777" w:rsidR="00E35C79" w:rsidRDefault="00E35C79" w:rsidP="00B37E75">
      <w:pPr>
        <w:spacing w:after="0" w:line="480" w:lineRule="auto"/>
        <w:rPr>
          <w:rFonts w:ascii="Times New Roman" w:hAnsi="Times New Roman" w:cs="Times New Roman"/>
          <w:b/>
          <w:bCs/>
        </w:rPr>
      </w:pPr>
    </w:p>
    <w:p w14:paraId="0B746DA5" w14:textId="77777777" w:rsidR="00E35C79" w:rsidRPr="00B47963" w:rsidRDefault="00E35C79" w:rsidP="00B37E75">
      <w:pPr>
        <w:spacing w:after="0" w:line="480" w:lineRule="auto"/>
        <w:rPr>
          <w:rFonts w:ascii="Times New Roman" w:hAnsi="Times New Roman" w:cs="Times New Roman"/>
          <w:b/>
          <w:bCs/>
        </w:rPr>
      </w:pPr>
    </w:p>
    <w:p w14:paraId="6BABB12B" w14:textId="77777777" w:rsidR="00BE6393" w:rsidRPr="00B47963" w:rsidRDefault="00BE6393" w:rsidP="00B37E75">
      <w:pPr>
        <w:spacing w:after="0" w:line="480" w:lineRule="auto"/>
        <w:rPr>
          <w:rFonts w:ascii="Times New Roman" w:hAnsi="Times New Roman" w:cs="Times New Roman"/>
          <w:b/>
          <w:bCs/>
        </w:rPr>
      </w:pPr>
    </w:p>
    <w:p w14:paraId="480DE661" w14:textId="1C4D235A" w:rsidR="00B37E75" w:rsidRDefault="00B37E75" w:rsidP="00BE6393">
      <w:pPr>
        <w:spacing w:after="0" w:line="480" w:lineRule="auto"/>
        <w:jc w:val="center"/>
        <w:rPr>
          <w:rFonts w:ascii="Times New Roman" w:hAnsi="Times New Roman" w:cs="Times New Roman"/>
          <w:b/>
          <w:bCs/>
        </w:rPr>
      </w:pPr>
      <w:r w:rsidRPr="00B47963">
        <w:rPr>
          <w:rFonts w:ascii="Times New Roman" w:hAnsi="Times New Roman" w:cs="Times New Roman"/>
          <w:b/>
          <w:bCs/>
        </w:rPr>
        <w:lastRenderedPageBreak/>
        <w:t>Acknowledgement of Client Rights Overview</w:t>
      </w:r>
    </w:p>
    <w:p w14:paraId="718E2BA9" w14:textId="77777777" w:rsidR="00AB7421" w:rsidRPr="00B47963" w:rsidRDefault="00AB7421" w:rsidP="00BE6393">
      <w:pPr>
        <w:spacing w:after="0" w:line="480" w:lineRule="auto"/>
        <w:jc w:val="center"/>
        <w:rPr>
          <w:rFonts w:ascii="Times New Roman" w:hAnsi="Times New Roman" w:cs="Times New Roman"/>
          <w:b/>
          <w:bCs/>
        </w:rPr>
      </w:pPr>
    </w:p>
    <w:p w14:paraId="584BFF76"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I, ____________________________, hereby acknowledge that I have received a copy of the</w:t>
      </w:r>
    </w:p>
    <w:p w14:paraId="7694451B"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Client Rights and that these have been explained to me so that I understand them. I have also been informed of the role of the agency’s point of contact and the Regional Advocate. I have received both individuals contact information and know how to contact each person. </w:t>
      </w:r>
    </w:p>
    <w:p w14:paraId="312C0496" w14:textId="77777777" w:rsidR="00B37E75" w:rsidRPr="00B47963" w:rsidRDefault="00B37E75" w:rsidP="00B37E75">
      <w:pPr>
        <w:spacing w:after="0" w:line="240" w:lineRule="auto"/>
        <w:rPr>
          <w:rFonts w:ascii="Times New Roman" w:hAnsi="Times New Roman" w:cs="Times New Roman"/>
        </w:rPr>
      </w:pPr>
    </w:p>
    <w:p w14:paraId="00B8B800" w14:textId="77777777" w:rsidR="00B37E75" w:rsidRPr="00B47963" w:rsidRDefault="00B37E75" w:rsidP="00B37E75">
      <w:pPr>
        <w:spacing w:after="0" w:line="240" w:lineRule="auto"/>
        <w:rPr>
          <w:rFonts w:ascii="Times New Roman" w:hAnsi="Times New Roman" w:cs="Times New Roman"/>
        </w:rPr>
      </w:pPr>
    </w:p>
    <w:p w14:paraId="497792BE" w14:textId="77777777" w:rsidR="00B37E75" w:rsidRPr="00B47963" w:rsidRDefault="00B37E75" w:rsidP="00B37E75">
      <w:pPr>
        <w:spacing w:after="0" w:line="240" w:lineRule="auto"/>
        <w:rPr>
          <w:rFonts w:ascii="Times New Roman" w:hAnsi="Times New Roman" w:cs="Times New Roman"/>
        </w:rPr>
      </w:pPr>
      <w:proofErr w:type="gramStart"/>
      <w:r w:rsidRPr="00B47963">
        <w:rPr>
          <w:rFonts w:ascii="Times New Roman" w:hAnsi="Times New Roman" w:cs="Times New Roman"/>
        </w:rPr>
        <w:t>Signed:_</w:t>
      </w:r>
      <w:proofErr w:type="gramEnd"/>
      <w:r w:rsidRPr="00B47963">
        <w:rPr>
          <w:rFonts w:ascii="Times New Roman" w:hAnsi="Times New Roman" w:cs="Times New Roman"/>
        </w:rPr>
        <w:t>___________________________________ Date: _________________________</w:t>
      </w:r>
    </w:p>
    <w:p w14:paraId="0B456C74"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 xml:space="preserve">                                     (Individual Signature)</w:t>
      </w:r>
    </w:p>
    <w:p w14:paraId="015E4C87" w14:textId="77777777" w:rsidR="00B37E75" w:rsidRPr="00B47963" w:rsidRDefault="00B37E75" w:rsidP="00B37E75">
      <w:pPr>
        <w:spacing w:after="0" w:line="240" w:lineRule="auto"/>
        <w:rPr>
          <w:rFonts w:ascii="Times New Roman" w:hAnsi="Times New Roman" w:cs="Times New Roman"/>
        </w:rPr>
      </w:pPr>
    </w:p>
    <w:p w14:paraId="47134B20" w14:textId="77777777" w:rsidR="00F56009" w:rsidRPr="00B47963" w:rsidRDefault="00F56009" w:rsidP="00B37E75">
      <w:pPr>
        <w:spacing w:after="0" w:line="240" w:lineRule="auto"/>
        <w:rPr>
          <w:rFonts w:ascii="Times New Roman" w:hAnsi="Times New Roman" w:cs="Times New Roman"/>
        </w:rPr>
      </w:pPr>
    </w:p>
    <w:p w14:paraId="19AA74DE" w14:textId="0472E6F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Signed: ____________________________________ Date: _________________________</w:t>
      </w:r>
    </w:p>
    <w:p w14:paraId="3B52275D"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 xml:space="preserve">       (Parent Guardian or Authorized Representative, if applicable)</w:t>
      </w:r>
    </w:p>
    <w:p w14:paraId="59BD0166" w14:textId="77777777" w:rsidR="00B37E75" w:rsidRPr="00B47963" w:rsidRDefault="00B37E75" w:rsidP="00B37E75">
      <w:pPr>
        <w:spacing w:after="0" w:line="240" w:lineRule="auto"/>
        <w:rPr>
          <w:rFonts w:ascii="Times New Roman" w:hAnsi="Times New Roman" w:cs="Times New Roman"/>
        </w:rPr>
      </w:pPr>
    </w:p>
    <w:p w14:paraId="42EB89B6" w14:textId="77777777" w:rsidR="00B37E75" w:rsidRPr="00B47963" w:rsidRDefault="00B37E75" w:rsidP="00B37E75">
      <w:pPr>
        <w:spacing w:after="0" w:line="240" w:lineRule="auto"/>
        <w:rPr>
          <w:rFonts w:ascii="Times New Roman" w:hAnsi="Times New Roman" w:cs="Times New Roman"/>
        </w:rPr>
      </w:pPr>
    </w:p>
    <w:p w14:paraId="610ED4EB" w14:textId="77777777" w:rsidR="00B37E75" w:rsidRPr="00B47963" w:rsidRDefault="00B37E75" w:rsidP="00B37E75">
      <w:pPr>
        <w:spacing w:after="0" w:line="240" w:lineRule="auto"/>
        <w:rPr>
          <w:rFonts w:ascii="Times New Roman" w:hAnsi="Times New Roman" w:cs="Times New Roman"/>
        </w:rPr>
      </w:pPr>
    </w:p>
    <w:p w14:paraId="110B385B" w14:textId="7EBCEC80" w:rsidR="00B37E75" w:rsidRPr="00B47963" w:rsidRDefault="00000000" w:rsidP="00B37E75">
      <w:pPr>
        <w:spacing w:after="0" w:line="240" w:lineRule="auto"/>
        <w:rPr>
          <w:rFonts w:ascii="Times New Roman" w:hAnsi="Times New Roman" w:cs="Times New Roman"/>
        </w:rPr>
      </w:pPr>
      <w:r>
        <w:rPr>
          <w:rFonts w:ascii="Times New Roman" w:hAnsi="Times New Roman" w:cs="Times New Roman"/>
          <w:noProof/>
        </w:rPr>
        <w:pict w14:anchorId="0BB67EAA">
          <v:line id="Straight Connector 1" o:spid="_x0000_s2050"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021.85pt,6.05pt" to="7486.1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" strokecolor="windowText" strokeweight="3pt">
            <v:stroke dashstyle="1 1" joinstyle="miter"/>
            <o:lock v:ext="edit" shapetype="f"/>
            <w10:wrap anchorx="margin"/>
          </v:line>
        </w:pict>
      </w:r>
    </w:p>
    <w:p w14:paraId="4E7B10FE" w14:textId="77777777" w:rsidR="00B37E75" w:rsidRPr="00B47963" w:rsidRDefault="00B37E75" w:rsidP="00B37E75">
      <w:pPr>
        <w:spacing w:after="0" w:line="240" w:lineRule="auto"/>
        <w:rPr>
          <w:rFonts w:ascii="Times New Roman" w:hAnsi="Times New Roman" w:cs="Times New Roman"/>
        </w:rPr>
      </w:pPr>
    </w:p>
    <w:p w14:paraId="673175B1" w14:textId="77777777" w:rsidR="00F56009" w:rsidRPr="00B47963" w:rsidRDefault="00F56009" w:rsidP="00B37E75">
      <w:pPr>
        <w:spacing w:after="0" w:line="240" w:lineRule="auto"/>
        <w:rPr>
          <w:rFonts w:ascii="Times New Roman" w:hAnsi="Times New Roman" w:cs="Times New Roman"/>
        </w:rPr>
      </w:pPr>
    </w:p>
    <w:p w14:paraId="6247C4E6" w14:textId="77777777" w:rsidR="00B37E75" w:rsidRPr="00B47963" w:rsidRDefault="00B37E75" w:rsidP="00B37E75">
      <w:pPr>
        <w:spacing w:after="0" w:line="240" w:lineRule="auto"/>
        <w:rPr>
          <w:rFonts w:ascii="Times New Roman" w:hAnsi="Times New Roman" w:cs="Times New Roman"/>
        </w:rPr>
      </w:pPr>
    </w:p>
    <w:p w14:paraId="7659A995" w14:textId="67C3DBCC"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 has read his/her/they rights on: ____________</w:t>
      </w:r>
    </w:p>
    <w:p w14:paraId="68CBA6E6" w14:textId="77777777" w:rsidR="00B37E75" w:rsidRPr="00B47963" w:rsidRDefault="00B37E75" w:rsidP="00B37E75">
      <w:pPr>
        <w:spacing w:after="0" w:line="240" w:lineRule="auto"/>
        <w:rPr>
          <w:rFonts w:ascii="Times New Roman" w:hAnsi="Times New Roman" w:cs="Times New Roman"/>
        </w:rPr>
      </w:pPr>
    </w:p>
    <w:p w14:paraId="4CBD3D6C" w14:textId="77777777" w:rsidR="00E35C79" w:rsidRDefault="00E35C79" w:rsidP="00B37E75">
      <w:pPr>
        <w:spacing w:after="0" w:line="240" w:lineRule="auto"/>
        <w:rPr>
          <w:rFonts w:ascii="Times New Roman" w:hAnsi="Times New Roman" w:cs="Times New Roman"/>
        </w:rPr>
      </w:pPr>
    </w:p>
    <w:p w14:paraId="67CEA370" w14:textId="44FB46F1"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These rights were reviewed and explained by: __________________________________</w:t>
      </w:r>
      <w:r w:rsidR="00AB7421">
        <w:rPr>
          <w:rFonts w:ascii="Times New Roman" w:hAnsi="Times New Roman" w:cs="Times New Roman"/>
        </w:rPr>
        <w:t>_____________</w:t>
      </w:r>
    </w:p>
    <w:p w14:paraId="7D60F060" w14:textId="76EEF406"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rPr>
        <w:t xml:space="preserve">                                                                              </w:t>
      </w:r>
      <w:r w:rsidR="00AE2F81" w:rsidRPr="00B47963">
        <w:rPr>
          <w:rFonts w:ascii="Times New Roman" w:hAnsi="Times New Roman" w:cs="Times New Roman"/>
        </w:rPr>
        <w:t xml:space="preserve"> </w:t>
      </w:r>
      <w:r w:rsidRPr="00B47963">
        <w:rPr>
          <w:rFonts w:ascii="Times New Roman" w:hAnsi="Times New Roman" w:cs="Times New Roman"/>
          <w:b/>
          <w:bCs/>
        </w:rPr>
        <w:t>Nation of Resilient Souls, LLC Staff Member’s Name</w:t>
      </w:r>
    </w:p>
    <w:p w14:paraId="0AF29A46" w14:textId="77777777" w:rsidR="00B37E75" w:rsidRPr="00B47963" w:rsidRDefault="00B37E75" w:rsidP="00B37E75">
      <w:pPr>
        <w:spacing w:after="0" w:line="240" w:lineRule="auto"/>
        <w:rPr>
          <w:rFonts w:ascii="Times New Roman" w:hAnsi="Times New Roman" w:cs="Times New Roman"/>
        </w:rPr>
      </w:pPr>
    </w:p>
    <w:p w14:paraId="18152B9A" w14:textId="77777777" w:rsidR="00B37E75" w:rsidRPr="00B47963" w:rsidRDefault="00B37E75" w:rsidP="00B37E75">
      <w:pPr>
        <w:spacing w:after="0" w:line="240" w:lineRule="auto"/>
        <w:rPr>
          <w:rFonts w:ascii="Times New Roman" w:hAnsi="Times New Roman" w:cs="Times New Roman"/>
        </w:rPr>
      </w:pPr>
    </w:p>
    <w:p w14:paraId="2CAA981F" w14:textId="77777777" w:rsidR="00F56009" w:rsidRPr="00B47963" w:rsidRDefault="00F56009" w:rsidP="00B37E75">
      <w:pPr>
        <w:spacing w:after="0" w:line="240" w:lineRule="auto"/>
        <w:rPr>
          <w:rFonts w:ascii="Times New Roman" w:hAnsi="Times New Roman" w:cs="Times New Roman"/>
        </w:rPr>
      </w:pPr>
    </w:p>
    <w:p w14:paraId="3C1FE521" w14:textId="77777777" w:rsidR="00E35C79" w:rsidRDefault="00E35C79" w:rsidP="00B37E75">
      <w:pPr>
        <w:spacing w:after="0" w:line="240" w:lineRule="auto"/>
        <w:rPr>
          <w:rFonts w:ascii="Times New Roman" w:hAnsi="Times New Roman" w:cs="Times New Roman"/>
        </w:rPr>
      </w:pPr>
    </w:p>
    <w:p w14:paraId="7F3660F3" w14:textId="12EA287C" w:rsidR="00B37E75" w:rsidRPr="00B47963" w:rsidRDefault="00F56009" w:rsidP="00B37E75">
      <w:pPr>
        <w:spacing w:after="0" w:line="240" w:lineRule="auto"/>
        <w:rPr>
          <w:rFonts w:ascii="Times New Roman" w:hAnsi="Times New Roman" w:cs="Times New Roman"/>
        </w:rPr>
      </w:pPr>
      <w:r w:rsidRPr="00B47963">
        <w:rPr>
          <w:rFonts w:ascii="Times New Roman" w:hAnsi="Times New Roman" w:cs="Times New Roman"/>
        </w:rPr>
        <w:t xml:space="preserve">NORS </w:t>
      </w:r>
      <w:r w:rsidR="00B37E75" w:rsidRPr="00B47963">
        <w:rPr>
          <w:rFonts w:ascii="Times New Roman" w:hAnsi="Times New Roman" w:cs="Times New Roman"/>
        </w:rPr>
        <w:t xml:space="preserve">Staff Signature: ____________________________________ </w:t>
      </w:r>
      <w:r w:rsidRPr="00B47963">
        <w:rPr>
          <w:rFonts w:ascii="Times New Roman" w:hAnsi="Times New Roman" w:cs="Times New Roman"/>
        </w:rPr>
        <w:t xml:space="preserve">  </w:t>
      </w:r>
      <w:r w:rsidR="00B37E75" w:rsidRPr="00B47963">
        <w:rPr>
          <w:rFonts w:ascii="Times New Roman" w:hAnsi="Times New Roman" w:cs="Times New Roman"/>
        </w:rPr>
        <w:t>Date: _____________</w:t>
      </w:r>
    </w:p>
    <w:p w14:paraId="64323858" w14:textId="77777777" w:rsidR="00B37E75" w:rsidRPr="00B47963" w:rsidRDefault="00B37E75" w:rsidP="00B37E75">
      <w:pPr>
        <w:spacing w:after="0" w:line="240" w:lineRule="auto"/>
        <w:rPr>
          <w:rFonts w:ascii="Times New Roman" w:hAnsi="Times New Roman" w:cs="Times New Roman"/>
        </w:rPr>
      </w:pPr>
    </w:p>
    <w:p w14:paraId="75A881B9" w14:textId="77777777" w:rsidR="00B37E75" w:rsidRPr="00B47963" w:rsidRDefault="00B37E75" w:rsidP="00B37E75">
      <w:pPr>
        <w:spacing w:after="0" w:line="240" w:lineRule="auto"/>
        <w:rPr>
          <w:rFonts w:ascii="Times New Roman" w:hAnsi="Times New Roman" w:cs="Times New Roman"/>
        </w:rPr>
      </w:pPr>
    </w:p>
    <w:p w14:paraId="5C859CC7" w14:textId="77777777" w:rsidR="00B37E75" w:rsidRPr="00B47963" w:rsidRDefault="00B37E75" w:rsidP="00B37E75">
      <w:pPr>
        <w:spacing w:after="0" w:line="240" w:lineRule="auto"/>
        <w:rPr>
          <w:rFonts w:ascii="Times New Roman" w:hAnsi="Times New Roman" w:cs="Times New Roman"/>
        </w:rPr>
      </w:pPr>
    </w:p>
    <w:p w14:paraId="0CDC60D4" w14:textId="77777777" w:rsidR="00B37E75" w:rsidRPr="00B47963" w:rsidRDefault="00B37E75" w:rsidP="00B37E75">
      <w:pPr>
        <w:spacing w:after="0" w:line="480" w:lineRule="auto"/>
        <w:rPr>
          <w:rFonts w:ascii="Times New Roman" w:hAnsi="Times New Roman" w:cs="Times New Roman"/>
        </w:rPr>
      </w:pPr>
    </w:p>
    <w:p w14:paraId="7D7B5305" w14:textId="77777777" w:rsidR="00B37E75" w:rsidRPr="00B47963" w:rsidRDefault="00B37E75" w:rsidP="00B37E75">
      <w:pPr>
        <w:spacing w:after="0" w:line="480" w:lineRule="auto"/>
        <w:rPr>
          <w:rFonts w:ascii="Times New Roman" w:hAnsi="Times New Roman" w:cs="Times New Roman"/>
        </w:rPr>
      </w:pPr>
    </w:p>
    <w:p w14:paraId="7F2CD4E2" w14:textId="77777777" w:rsidR="00B37E75" w:rsidRPr="00B47963" w:rsidRDefault="00B37E75" w:rsidP="00B37E75">
      <w:pPr>
        <w:spacing w:after="0" w:line="480" w:lineRule="auto"/>
        <w:rPr>
          <w:rFonts w:ascii="Times New Roman" w:hAnsi="Times New Roman" w:cs="Times New Roman"/>
        </w:rPr>
      </w:pPr>
    </w:p>
    <w:p w14:paraId="75EFDBDB" w14:textId="77777777" w:rsidR="00B37E75" w:rsidRDefault="00B37E75" w:rsidP="00B37E75">
      <w:pPr>
        <w:spacing w:after="0" w:line="480" w:lineRule="auto"/>
        <w:rPr>
          <w:rFonts w:ascii="Times New Roman" w:hAnsi="Times New Roman" w:cs="Times New Roman"/>
        </w:rPr>
      </w:pPr>
    </w:p>
    <w:p w14:paraId="3CFA798D" w14:textId="77777777" w:rsidR="00462BD7" w:rsidRDefault="00462BD7" w:rsidP="00B37E75">
      <w:pPr>
        <w:spacing w:after="0" w:line="240" w:lineRule="auto"/>
        <w:rPr>
          <w:rFonts w:ascii="Times New Roman" w:hAnsi="Times New Roman" w:cs="Times New Roman"/>
        </w:rPr>
      </w:pPr>
    </w:p>
    <w:p w14:paraId="2B20AEB8" w14:textId="77777777" w:rsidR="00AF13AD" w:rsidRPr="00B47963" w:rsidRDefault="00AF13AD" w:rsidP="00B37E75">
      <w:pPr>
        <w:spacing w:after="0" w:line="240" w:lineRule="auto"/>
        <w:rPr>
          <w:rFonts w:ascii="Times New Roman" w:hAnsi="Times New Roman" w:cs="Times New Roman"/>
        </w:rPr>
      </w:pPr>
    </w:p>
    <w:p w14:paraId="48B40EDB" w14:textId="77777777" w:rsidR="00B37E75" w:rsidRPr="00B47963" w:rsidRDefault="00B37E75" w:rsidP="00B37E75">
      <w:pPr>
        <w:pBdr>
          <w:top w:val="nil"/>
          <w:left w:val="nil"/>
          <w:bottom w:val="nil"/>
          <w:right w:val="nil"/>
          <w:between w:val="nil"/>
          <w:bar w:val="nil"/>
        </w:pBdr>
        <w:tabs>
          <w:tab w:val="left" w:pos="-720"/>
        </w:tabs>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Treatment and Discharge Participation</w:t>
      </w:r>
    </w:p>
    <w:p w14:paraId="3EAABB7B" w14:textId="77777777" w:rsidR="00B37E75" w:rsidRPr="00B47963" w:rsidRDefault="00B37E75" w:rsidP="00B37E75">
      <w:pPr>
        <w:pBdr>
          <w:top w:val="nil"/>
          <w:left w:val="nil"/>
          <w:bottom w:val="nil"/>
          <w:right w:val="nil"/>
          <w:between w:val="nil"/>
          <w:bar w:val="nil"/>
        </w:pBdr>
        <w:tabs>
          <w:tab w:val="left" w:pos="-720"/>
        </w:tabs>
        <w:spacing w:after="0" w:line="240" w:lineRule="auto"/>
        <w:jc w:val="both"/>
        <w:rPr>
          <w:rFonts w:ascii="Times New Roman" w:hAnsi="Times New Roman" w:cs="Times New Roman"/>
          <w:b/>
          <w:bCs/>
        </w:rPr>
      </w:pPr>
    </w:p>
    <w:p w14:paraId="36E721F2" w14:textId="69154469" w:rsidR="00B37E75" w:rsidRPr="00B47963" w:rsidRDefault="00B37E75" w:rsidP="00B37E75">
      <w:pPr>
        <w:pBdr>
          <w:top w:val="nil"/>
          <w:left w:val="nil"/>
          <w:bottom w:val="nil"/>
          <w:right w:val="nil"/>
          <w:between w:val="nil"/>
          <w:bar w:val="nil"/>
        </w:pBdr>
        <w:tabs>
          <w:tab w:val="left" w:pos="-720"/>
        </w:tabs>
        <w:spacing w:after="0" w:line="240" w:lineRule="auto"/>
        <w:jc w:val="both"/>
        <w:rPr>
          <w:rFonts w:ascii="Times New Roman" w:hAnsi="Times New Roman" w:cs="Times New Roman"/>
        </w:rPr>
      </w:pPr>
      <w:r w:rsidRPr="00B47963">
        <w:rPr>
          <w:rFonts w:ascii="Times New Roman" w:hAnsi="Times New Roman" w:cs="Times New Roman"/>
        </w:rPr>
        <w:t xml:space="preserve">All Nation of Resilient </w:t>
      </w:r>
      <w:proofErr w:type="gramStart"/>
      <w:r w:rsidRPr="00B47963">
        <w:rPr>
          <w:rFonts w:ascii="Times New Roman" w:hAnsi="Times New Roman" w:cs="Times New Roman"/>
        </w:rPr>
        <w:t>Souls,</w:t>
      </w:r>
      <w:proofErr w:type="gramEnd"/>
      <w:r w:rsidRPr="00B47963">
        <w:rPr>
          <w:rFonts w:ascii="Times New Roman" w:hAnsi="Times New Roman" w:cs="Times New Roman"/>
        </w:rPr>
        <w:t xml:space="preserve"> LLC clients shall be expected to participate in all Individualized Treatment Planning as well as the Discharge Planning of the client. Client and family participation shall begin with the development of the ISP and be finalized through the recommendation and utilization of the Nation of Resilient Souls, LLC treatment review team, the client and family progress, recommendation of the primary worker and the referring agent.  The Clinical Director must approve all unplanned discharges.</w:t>
      </w:r>
    </w:p>
    <w:p w14:paraId="5C0E0699" w14:textId="77777777" w:rsidR="00B37E75" w:rsidRPr="00B47963" w:rsidRDefault="00B37E75" w:rsidP="00B37E75">
      <w:pPr>
        <w:pBdr>
          <w:top w:val="nil"/>
          <w:left w:val="nil"/>
          <w:bottom w:val="nil"/>
          <w:right w:val="nil"/>
          <w:between w:val="nil"/>
          <w:bar w:val="nil"/>
        </w:pBdr>
        <w:tabs>
          <w:tab w:val="left" w:pos="-720"/>
        </w:tabs>
        <w:spacing w:after="0" w:line="240" w:lineRule="auto"/>
        <w:jc w:val="both"/>
        <w:rPr>
          <w:rFonts w:ascii="Times New Roman" w:hAnsi="Times New Roman" w:cs="Times New Roman"/>
        </w:rPr>
      </w:pPr>
    </w:p>
    <w:p w14:paraId="211FF293" w14:textId="77777777" w:rsidR="00B37E75" w:rsidRPr="00B47963" w:rsidRDefault="00B37E75" w:rsidP="00B37E75">
      <w:pPr>
        <w:pBdr>
          <w:top w:val="nil"/>
          <w:left w:val="nil"/>
          <w:bottom w:val="nil"/>
          <w:right w:val="nil"/>
          <w:between w:val="nil"/>
          <w:bar w:val="nil"/>
        </w:pBdr>
        <w:tabs>
          <w:tab w:val="left" w:pos="-720"/>
        </w:tabs>
        <w:spacing w:after="0" w:line="240" w:lineRule="auto"/>
        <w:jc w:val="both"/>
        <w:rPr>
          <w:rFonts w:ascii="Times New Roman" w:hAnsi="Times New Roman" w:cs="Times New Roman"/>
        </w:rPr>
      </w:pPr>
      <w:r w:rsidRPr="00B47963">
        <w:rPr>
          <w:rFonts w:ascii="Times New Roman" w:hAnsi="Times New Roman" w:cs="Times New Roman"/>
        </w:rPr>
        <w:t>All clients and authorized representatives shall participate in the development of their Individualized Service Plan (ISP).  This plan shall be developed within 30 days after the initial service authorization start date.</w:t>
      </w:r>
    </w:p>
    <w:p w14:paraId="61A9C6D2" w14:textId="77777777" w:rsidR="00B37E75" w:rsidRPr="00B47963" w:rsidRDefault="00B37E75" w:rsidP="00B37E75">
      <w:pPr>
        <w:pBdr>
          <w:top w:val="nil"/>
          <w:left w:val="nil"/>
          <w:bottom w:val="nil"/>
          <w:right w:val="nil"/>
          <w:between w:val="nil"/>
          <w:bar w:val="nil"/>
        </w:pBdr>
        <w:tabs>
          <w:tab w:val="left" w:pos="-720"/>
        </w:tabs>
        <w:spacing w:after="0" w:line="240" w:lineRule="auto"/>
        <w:jc w:val="both"/>
        <w:rPr>
          <w:rFonts w:ascii="Times New Roman" w:hAnsi="Times New Roman" w:cs="Times New Roman"/>
        </w:rPr>
      </w:pPr>
    </w:p>
    <w:p w14:paraId="493D42D3" w14:textId="77777777" w:rsidR="00B37E75" w:rsidRPr="00B47963" w:rsidRDefault="00B37E75" w:rsidP="00B37E75">
      <w:pPr>
        <w:pBdr>
          <w:top w:val="nil"/>
          <w:left w:val="nil"/>
          <w:bottom w:val="nil"/>
          <w:right w:val="nil"/>
          <w:between w:val="nil"/>
          <w:bar w:val="nil"/>
        </w:pBdr>
        <w:tabs>
          <w:tab w:val="left" w:pos="-720"/>
        </w:tabs>
        <w:spacing w:after="0" w:line="240" w:lineRule="auto"/>
        <w:jc w:val="both"/>
        <w:rPr>
          <w:rFonts w:ascii="Times New Roman" w:hAnsi="Times New Roman" w:cs="Times New Roman"/>
        </w:rPr>
      </w:pPr>
      <w:r w:rsidRPr="00B47963">
        <w:rPr>
          <w:rFonts w:ascii="Times New Roman" w:hAnsi="Times New Roman" w:cs="Times New Roman"/>
        </w:rPr>
        <w:t>All clients shall receive a pre-</w:t>
      </w:r>
      <w:proofErr w:type="gramStart"/>
      <w:r w:rsidRPr="00B47963">
        <w:rPr>
          <w:rFonts w:ascii="Times New Roman" w:hAnsi="Times New Roman" w:cs="Times New Roman"/>
        </w:rPr>
        <w:t>discharge</w:t>
      </w:r>
      <w:proofErr w:type="gramEnd"/>
      <w:r w:rsidRPr="00B47963">
        <w:rPr>
          <w:rFonts w:ascii="Times New Roman" w:hAnsi="Times New Roman" w:cs="Times New Roman"/>
        </w:rPr>
        <w:t xml:space="preserve"> staffing to ensure: </w:t>
      </w:r>
    </w:p>
    <w:p w14:paraId="4E397F01" w14:textId="77777777" w:rsidR="00B37E75" w:rsidRPr="00B47963" w:rsidRDefault="00B37E75" w:rsidP="00B37E75">
      <w:pPr>
        <w:pBdr>
          <w:top w:val="nil"/>
          <w:left w:val="nil"/>
          <w:bottom w:val="nil"/>
          <w:right w:val="nil"/>
          <w:between w:val="nil"/>
          <w:bar w:val="nil"/>
        </w:pBdr>
        <w:tabs>
          <w:tab w:val="left" w:pos="-720"/>
        </w:tabs>
        <w:spacing w:after="0" w:line="240" w:lineRule="auto"/>
        <w:jc w:val="both"/>
        <w:rPr>
          <w:rFonts w:ascii="Times New Roman" w:hAnsi="Times New Roman" w:cs="Times New Roman"/>
        </w:rPr>
      </w:pPr>
    </w:p>
    <w:p w14:paraId="0ECA27DA" w14:textId="77777777" w:rsidR="00B37E75" w:rsidRPr="00B47963" w:rsidRDefault="00B37E75" w:rsidP="00B37E75">
      <w:pPr>
        <w:numPr>
          <w:ilvl w:val="0"/>
          <w:numId w:val="10"/>
        </w:numPr>
        <w:pBdr>
          <w:top w:val="nil"/>
          <w:left w:val="nil"/>
          <w:bottom w:val="nil"/>
          <w:right w:val="nil"/>
          <w:between w:val="nil"/>
          <w:bar w:val="nil"/>
        </w:pBdr>
        <w:tabs>
          <w:tab w:val="left" w:pos="-720"/>
          <w:tab w:val="num" w:pos="720"/>
        </w:tabs>
        <w:spacing w:after="0" w:line="240" w:lineRule="auto"/>
        <w:jc w:val="both"/>
        <w:rPr>
          <w:rFonts w:ascii="Times New Roman" w:hAnsi="Times New Roman" w:cs="Times New Roman"/>
        </w:rPr>
      </w:pPr>
      <w:r w:rsidRPr="00B47963">
        <w:rPr>
          <w:rFonts w:ascii="Times New Roman" w:hAnsi="Times New Roman" w:cs="Times New Roman"/>
        </w:rPr>
        <w:t>Appropriate placement.</w:t>
      </w:r>
    </w:p>
    <w:p w14:paraId="7C678B8A" w14:textId="77777777" w:rsidR="00B37E75" w:rsidRPr="00B47963" w:rsidRDefault="00B37E75" w:rsidP="00B37E75">
      <w:pPr>
        <w:numPr>
          <w:ilvl w:val="0"/>
          <w:numId w:val="10"/>
        </w:numPr>
        <w:pBdr>
          <w:top w:val="nil"/>
          <w:left w:val="nil"/>
          <w:bottom w:val="nil"/>
          <w:right w:val="nil"/>
          <w:between w:val="nil"/>
          <w:bar w:val="nil"/>
        </w:pBdr>
        <w:tabs>
          <w:tab w:val="left" w:pos="-720"/>
          <w:tab w:val="num" w:pos="720"/>
        </w:tabs>
        <w:spacing w:after="0" w:line="240" w:lineRule="auto"/>
        <w:jc w:val="both"/>
        <w:rPr>
          <w:rFonts w:ascii="Times New Roman" w:hAnsi="Times New Roman" w:cs="Times New Roman"/>
        </w:rPr>
      </w:pPr>
      <w:r w:rsidRPr="00B47963">
        <w:rPr>
          <w:rFonts w:ascii="Times New Roman" w:hAnsi="Times New Roman" w:cs="Times New Roman"/>
        </w:rPr>
        <w:t xml:space="preserve">Identification of community resources that can provide adequate support to the client and their family. </w:t>
      </w:r>
    </w:p>
    <w:p w14:paraId="2B6139ED" w14:textId="77777777" w:rsidR="00B37E75" w:rsidRPr="00B47963" w:rsidRDefault="00B37E75" w:rsidP="00B37E75">
      <w:pPr>
        <w:pBdr>
          <w:top w:val="nil"/>
          <w:left w:val="nil"/>
          <w:bottom w:val="nil"/>
          <w:right w:val="nil"/>
          <w:between w:val="nil"/>
          <w:bar w:val="nil"/>
        </w:pBdr>
        <w:tabs>
          <w:tab w:val="left" w:pos="-720"/>
        </w:tabs>
        <w:spacing w:after="0" w:line="240" w:lineRule="auto"/>
        <w:jc w:val="both"/>
        <w:rPr>
          <w:rFonts w:ascii="Times New Roman" w:hAnsi="Times New Roman" w:cs="Times New Roman"/>
        </w:rPr>
      </w:pPr>
    </w:p>
    <w:p w14:paraId="4BF7F843" w14:textId="21989E5F" w:rsidR="00B37E75" w:rsidRPr="00B47963" w:rsidRDefault="00B37E75" w:rsidP="00B37E75">
      <w:pPr>
        <w:pBdr>
          <w:top w:val="nil"/>
          <w:left w:val="nil"/>
          <w:bottom w:val="nil"/>
          <w:right w:val="nil"/>
          <w:between w:val="nil"/>
          <w:bar w:val="nil"/>
        </w:pBdr>
        <w:tabs>
          <w:tab w:val="left" w:pos="-720"/>
        </w:tabs>
        <w:jc w:val="both"/>
        <w:rPr>
          <w:rFonts w:ascii="Times New Roman" w:hAnsi="Times New Roman" w:cs="Times New Roman"/>
        </w:rPr>
      </w:pPr>
      <w:r w:rsidRPr="00B47963">
        <w:rPr>
          <w:rFonts w:ascii="Times New Roman" w:hAnsi="Times New Roman" w:cs="Times New Roman"/>
        </w:rPr>
        <w:t xml:space="preserve">Nation of Resilient Souls, LLC shall provide Pre-Discharge Staffing in 90-day increments to ensure appropriate discharge planning for all clients. All Nation of Resilient Souls, LLC discharge planning and discharge shall be consistent with the client’s individualized services plan and the criteria for discharge. The client, authorized representative (if applicable), supervisor and clinical director shall participate in these staffings.  </w:t>
      </w:r>
    </w:p>
    <w:p w14:paraId="02FC00E7" w14:textId="77777777" w:rsidR="00B37E75" w:rsidRPr="00B47963" w:rsidRDefault="00B37E75" w:rsidP="00B37E75">
      <w:pPr>
        <w:pBdr>
          <w:top w:val="nil"/>
          <w:left w:val="nil"/>
          <w:bottom w:val="nil"/>
          <w:right w:val="nil"/>
          <w:between w:val="nil"/>
          <w:bar w:val="nil"/>
        </w:pBdr>
        <w:tabs>
          <w:tab w:val="left" w:pos="-720"/>
        </w:tabs>
        <w:spacing w:after="0" w:line="240" w:lineRule="auto"/>
        <w:jc w:val="both"/>
        <w:rPr>
          <w:rFonts w:ascii="Times New Roman" w:hAnsi="Times New Roman" w:cs="Times New Roman"/>
        </w:rPr>
      </w:pPr>
    </w:p>
    <w:p w14:paraId="18BB5A3D" w14:textId="66F4AE48" w:rsidR="00B37E75" w:rsidRPr="00B47963" w:rsidRDefault="00B37E75" w:rsidP="00B37E75">
      <w:pPr>
        <w:pBdr>
          <w:top w:val="nil"/>
          <w:left w:val="nil"/>
          <w:bottom w:val="nil"/>
          <w:right w:val="nil"/>
          <w:between w:val="nil"/>
          <w:bar w:val="nil"/>
        </w:pBdr>
        <w:spacing w:after="0" w:line="240" w:lineRule="auto"/>
        <w:rPr>
          <w:rFonts w:ascii="Times New Roman" w:hAnsi="Times New Roman" w:cs="Times New Roman"/>
        </w:rPr>
      </w:pPr>
      <w:r w:rsidRPr="00B47963">
        <w:rPr>
          <w:rFonts w:ascii="Times New Roman" w:hAnsi="Times New Roman" w:cs="Times New Roman"/>
        </w:rPr>
        <w:t xml:space="preserve">The client’s and their AR/LAR (if applicable), involvement in the ISP and discharge planning is mandatory and </w:t>
      </w:r>
      <w:proofErr w:type="gramStart"/>
      <w:r w:rsidRPr="00B47963">
        <w:rPr>
          <w:rFonts w:ascii="Times New Roman" w:hAnsi="Times New Roman" w:cs="Times New Roman"/>
        </w:rPr>
        <w:t>shall</w:t>
      </w:r>
      <w:proofErr w:type="gramEnd"/>
      <w:r w:rsidRPr="00B47963">
        <w:rPr>
          <w:rFonts w:ascii="Times New Roman" w:hAnsi="Times New Roman" w:cs="Times New Roman"/>
        </w:rPr>
        <w:t xml:space="preserve"> be documented in the client’s service record. Nation of Resilient Souls, </w:t>
      </w:r>
      <w:proofErr w:type="gramStart"/>
      <w:r w:rsidRPr="00B47963">
        <w:rPr>
          <w:rFonts w:ascii="Times New Roman" w:hAnsi="Times New Roman" w:cs="Times New Roman"/>
        </w:rPr>
        <w:t>LLC</w:t>
      </w:r>
      <w:proofErr w:type="gramEnd"/>
      <w:r w:rsidRPr="00B47963">
        <w:rPr>
          <w:rFonts w:ascii="Times New Roman" w:hAnsi="Times New Roman" w:cs="Times New Roman"/>
        </w:rPr>
        <w:t xml:space="preserve"> shall provide every client, AR/LAR (if applicable) and/or their legally authorized representative with ISP as well as discharge instructions in writing.  </w:t>
      </w:r>
    </w:p>
    <w:p w14:paraId="6681921A" w14:textId="77777777" w:rsidR="00B37E75" w:rsidRPr="00B47963" w:rsidRDefault="00B37E75" w:rsidP="00B37E75">
      <w:pPr>
        <w:pBdr>
          <w:top w:val="nil"/>
          <w:left w:val="nil"/>
          <w:bottom w:val="nil"/>
          <w:right w:val="nil"/>
          <w:between w:val="nil"/>
          <w:bar w:val="nil"/>
        </w:pBdr>
        <w:spacing w:after="0" w:line="240" w:lineRule="auto"/>
        <w:rPr>
          <w:rFonts w:ascii="Times New Roman" w:hAnsi="Times New Roman" w:cs="Times New Roman"/>
        </w:rPr>
      </w:pPr>
    </w:p>
    <w:p w14:paraId="0A210074" w14:textId="77777777" w:rsidR="007A049B" w:rsidRDefault="007A049B" w:rsidP="00B37E75">
      <w:pPr>
        <w:spacing w:after="0" w:line="240" w:lineRule="auto"/>
        <w:rPr>
          <w:rFonts w:ascii="Times New Roman" w:hAnsi="Times New Roman" w:cs="Times New Roman"/>
        </w:rPr>
      </w:pPr>
    </w:p>
    <w:p w14:paraId="044B2ACD" w14:textId="217B16A8"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AE2F81" w:rsidRPr="00B47963">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52B5A721" w14:textId="77777777" w:rsidR="00B37E75" w:rsidRPr="00B47963" w:rsidRDefault="00B37E75" w:rsidP="00B37E75">
      <w:pPr>
        <w:spacing w:after="0" w:line="240" w:lineRule="auto"/>
        <w:rPr>
          <w:rFonts w:ascii="Times New Roman" w:hAnsi="Times New Roman" w:cs="Times New Roman"/>
        </w:rPr>
      </w:pPr>
    </w:p>
    <w:p w14:paraId="3943AFCF" w14:textId="77777777" w:rsidR="00E35C79" w:rsidRDefault="00E35C79" w:rsidP="00B37E75">
      <w:pPr>
        <w:spacing w:after="0" w:line="240" w:lineRule="auto"/>
        <w:rPr>
          <w:rFonts w:ascii="Times New Roman" w:hAnsi="Times New Roman" w:cs="Times New Roman"/>
        </w:rPr>
      </w:pPr>
    </w:p>
    <w:p w14:paraId="1DD980B8" w14:textId="6AE04854"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AE2F81" w:rsidRPr="00B47963">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3C2BE39E" w14:textId="77777777" w:rsidR="00B37E75" w:rsidRPr="00B47963" w:rsidRDefault="00B37E75" w:rsidP="00B37E75">
      <w:pPr>
        <w:spacing w:after="0" w:line="240" w:lineRule="auto"/>
        <w:rPr>
          <w:rFonts w:ascii="Times New Roman" w:hAnsi="Times New Roman" w:cs="Times New Roman"/>
        </w:rPr>
      </w:pPr>
    </w:p>
    <w:p w14:paraId="7A5ED319" w14:textId="77777777" w:rsidR="00E35C79" w:rsidRDefault="00E35C79" w:rsidP="00443F89">
      <w:pPr>
        <w:spacing w:after="0" w:line="240" w:lineRule="auto"/>
        <w:rPr>
          <w:rFonts w:ascii="Times New Roman" w:hAnsi="Times New Roman" w:cs="Times New Roman"/>
        </w:rPr>
      </w:pPr>
    </w:p>
    <w:p w14:paraId="1FC526EC" w14:textId="74BC6440" w:rsidR="00B37E75" w:rsidRPr="00B47963" w:rsidRDefault="00B37E75" w:rsidP="00443F8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w:t>
      </w:r>
      <w:r w:rsidR="00443F89" w:rsidRPr="00B47963">
        <w:rPr>
          <w:rFonts w:ascii="Times New Roman" w:hAnsi="Times New Roman" w:cs="Times New Roman"/>
        </w:rPr>
        <w:t>e</w:t>
      </w:r>
    </w:p>
    <w:p w14:paraId="11A908AB" w14:textId="77777777" w:rsidR="00E35C79" w:rsidRDefault="00E35C79" w:rsidP="00E35C79">
      <w:pPr>
        <w:pStyle w:val="Title"/>
        <w:spacing w:line="480" w:lineRule="auto"/>
        <w:jc w:val="center"/>
        <w:rPr>
          <w:rFonts w:ascii="Times New Roman" w:hAnsi="Times New Roman" w:cs="Times New Roman"/>
          <w:b/>
          <w:sz w:val="22"/>
          <w:szCs w:val="22"/>
        </w:rPr>
      </w:pPr>
    </w:p>
    <w:p w14:paraId="7C246F48" w14:textId="77777777" w:rsidR="00E35C79" w:rsidRDefault="00E35C79" w:rsidP="00E35C79">
      <w:pPr>
        <w:pStyle w:val="Title"/>
        <w:spacing w:line="480" w:lineRule="auto"/>
        <w:jc w:val="center"/>
        <w:rPr>
          <w:rFonts w:ascii="Times New Roman" w:hAnsi="Times New Roman" w:cs="Times New Roman"/>
          <w:b/>
          <w:sz w:val="22"/>
          <w:szCs w:val="22"/>
        </w:rPr>
      </w:pPr>
    </w:p>
    <w:p w14:paraId="573410CE" w14:textId="77777777" w:rsidR="00B11407" w:rsidRDefault="00B11407" w:rsidP="00E35C79">
      <w:pPr>
        <w:pStyle w:val="Title"/>
        <w:spacing w:line="480" w:lineRule="auto"/>
        <w:jc w:val="center"/>
        <w:rPr>
          <w:rFonts w:ascii="Times New Roman" w:hAnsi="Times New Roman" w:cs="Times New Roman"/>
          <w:b/>
          <w:sz w:val="22"/>
          <w:szCs w:val="22"/>
        </w:rPr>
      </w:pPr>
    </w:p>
    <w:p w14:paraId="6972F756" w14:textId="2594C41B" w:rsidR="00B37E75" w:rsidRPr="00B47963" w:rsidRDefault="00B37E75" w:rsidP="00E35C79">
      <w:pPr>
        <w:pStyle w:val="Title"/>
        <w:spacing w:line="480" w:lineRule="auto"/>
        <w:jc w:val="center"/>
        <w:rPr>
          <w:rFonts w:ascii="Times New Roman" w:hAnsi="Times New Roman" w:cs="Times New Roman"/>
          <w:b/>
          <w:sz w:val="22"/>
          <w:szCs w:val="22"/>
        </w:rPr>
      </w:pPr>
      <w:r w:rsidRPr="00B47963">
        <w:rPr>
          <w:rFonts w:ascii="Times New Roman" w:hAnsi="Times New Roman" w:cs="Times New Roman"/>
          <w:b/>
          <w:sz w:val="22"/>
          <w:szCs w:val="22"/>
        </w:rPr>
        <w:lastRenderedPageBreak/>
        <w:t>Medicaid Appeal Process</w:t>
      </w:r>
    </w:p>
    <w:p w14:paraId="7A8782A5" w14:textId="77777777" w:rsidR="00B37E75" w:rsidRPr="00B47963" w:rsidRDefault="00B37E75" w:rsidP="00B37E75">
      <w:pPr>
        <w:pStyle w:val="Title"/>
        <w:spacing w:line="480" w:lineRule="auto"/>
        <w:rPr>
          <w:rFonts w:ascii="Times New Roman" w:hAnsi="Times New Roman" w:cs="Times New Roman"/>
          <w:sz w:val="22"/>
          <w:szCs w:val="22"/>
        </w:rPr>
      </w:pPr>
      <w:r w:rsidRPr="00B47963">
        <w:rPr>
          <w:rFonts w:ascii="Times New Roman" w:hAnsi="Times New Roman" w:cs="Times New Roman"/>
          <w:sz w:val="22"/>
          <w:szCs w:val="22"/>
        </w:rPr>
        <w:t xml:space="preserve">As a Medicaid recipient you have the right to </w:t>
      </w:r>
      <w:proofErr w:type="gramStart"/>
      <w:r w:rsidRPr="00B47963">
        <w:rPr>
          <w:rFonts w:ascii="Times New Roman" w:hAnsi="Times New Roman" w:cs="Times New Roman"/>
          <w:sz w:val="22"/>
          <w:szCs w:val="22"/>
        </w:rPr>
        <w:t>appeal</w:t>
      </w:r>
      <w:proofErr w:type="gramEnd"/>
      <w:r w:rsidRPr="00B47963">
        <w:rPr>
          <w:rFonts w:ascii="Times New Roman" w:hAnsi="Times New Roman" w:cs="Times New Roman"/>
          <w:sz w:val="22"/>
          <w:szCs w:val="22"/>
        </w:rPr>
        <w:t xml:space="preserve"> any change in treatment including the termination of services. </w:t>
      </w:r>
      <w:proofErr w:type="gramStart"/>
      <w:r w:rsidRPr="00B47963">
        <w:rPr>
          <w:rFonts w:ascii="Times New Roman" w:hAnsi="Times New Roman" w:cs="Times New Roman"/>
          <w:sz w:val="22"/>
          <w:szCs w:val="22"/>
        </w:rPr>
        <w:t>Any</w:t>
      </w:r>
      <w:proofErr w:type="gramEnd"/>
      <w:r w:rsidRPr="00B47963">
        <w:rPr>
          <w:rFonts w:ascii="Times New Roman" w:hAnsi="Times New Roman" w:cs="Times New Roman"/>
          <w:sz w:val="22"/>
          <w:szCs w:val="22"/>
        </w:rPr>
        <w:t xml:space="preserve"> appeal must be made in writing by notifying:</w:t>
      </w:r>
    </w:p>
    <w:p w14:paraId="3BABDD11" w14:textId="77777777" w:rsidR="00B37E75" w:rsidRPr="00B47963" w:rsidRDefault="00B37E75" w:rsidP="00B37E75">
      <w:pPr>
        <w:pStyle w:val="Title"/>
        <w:spacing w:line="480" w:lineRule="auto"/>
        <w:ind w:left="1440"/>
        <w:rPr>
          <w:rFonts w:ascii="Times New Roman" w:hAnsi="Times New Roman" w:cs="Times New Roman"/>
          <w:sz w:val="22"/>
          <w:szCs w:val="22"/>
        </w:rPr>
      </w:pPr>
      <w:r w:rsidRPr="00B47963">
        <w:rPr>
          <w:rFonts w:ascii="Times New Roman" w:hAnsi="Times New Roman" w:cs="Times New Roman"/>
          <w:sz w:val="22"/>
          <w:szCs w:val="22"/>
        </w:rPr>
        <w:t xml:space="preserve">Appeals Division, Department of Medical Assistance Services </w:t>
      </w:r>
    </w:p>
    <w:p w14:paraId="4B4CA905" w14:textId="77777777" w:rsidR="00B37E75" w:rsidRPr="00B47963" w:rsidRDefault="00B37E75" w:rsidP="00B37E75">
      <w:pPr>
        <w:pStyle w:val="Title"/>
        <w:spacing w:line="480" w:lineRule="auto"/>
        <w:ind w:left="1440"/>
        <w:rPr>
          <w:rFonts w:ascii="Times New Roman" w:hAnsi="Times New Roman" w:cs="Times New Roman"/>
          <w:sz w:val="22"/>
          <w:szCs w:val="22"/>
        </w:rPr>
      </w:pPr>
      <w:r w:rsidRPr="00B47963">
        <w:rPr>
          <w:rFonts w:ascii="Times New Roman" w:hAnsi="Times New Roman" w:cs="Times New Roman"/>
          <w:sz w:val="22"/>
          <w:szCs w:val="22"/>
        </w:rPr>
        <w:t xml:space="preserve">600 East Broad St., Suite 1300 </w:t>
      </w:r>
    </w:p>
    <w:p w14:paraId="56FD0878" w14:textId="77777777" w:rsidR="00B37E75" w:rsidRPr="00B47963" w:rsidRDefault="00B37E75" w:rsidP="00B37E75">
      <w:pPr>
        <w:pStyle w:val="Title"/>
        <w:spacing w:line="480" w:lineRule="auto"/>
        <w:ind w:left="1440"/>
        <w:rPr>
          <w:rFonts w:ascii="Times New Roman" w:hAnsi="Times New Roman" w:cs="Times New Roman"/>
          <w:sz w:val="22"/>
          <w:szCs w:val="22"/>
        </w:rPr>
      </w:pPr>
      <w:r w:rsidRPr="00B47963">
        <w:rPr>
          <w:rFonts w:ascii="Times New Roman" w:hAnsi="Times New Roman" w:cs="Times New Roman"/>
          <w:sz w:val="22"/>
          <w:szCs w:val="22"/>
        </w:rPr>
        <w:t xml:space="preserve">Richmond, VA 23219  </w:t>
      </w:r>
    </w:p>
    <w:p w14:paraId="443AD3C3" w14:textId="77777777" w:rsidR="00B37E75" w:rsidRPr="00B47963" w:rsidRDefault="00B37E75" w:rsidP="00B37E75">
      <w:pPr>
        <w:pStyle w:val="Title"/>
        <w:spacing w:line="480" w:lineRule="auto"/>
        <w:jc w:val="both"/>
        <w:rPr>
          <w:rFonts w:ascii="Times New Roman" w:hAnsi="Times New Roman" w:cs="Times New Roman"/>
          <w:sz w:val="22"/>
          <w:szCs w:val="22"/>
        </w:rPr>
      </w:pPr>
      <w:r w:rsidRPr="00B47963">
        <w:rPr>
          <w:rFonts w:ascii="Times New Roman" w:hAnsi="Times New Roman" w:cs="Times New Roman"/>
          <w:sz w:val="22"/>
          <w:szCs w:val="22"/>
        </w:rPr>
        <w:t>This written request for an appeal must be filed within thirty (30) days of termination.  If you file an appeal before the termination date, services may continue during the appeal process.  However, if the Appeals Division denies your appeal and you receive services after the termination date, you will be required to reimburse the Medical Assistance Program for services provided after the termination date.</w:t>
      </w:r>
    </w:p>
    <w:p w14:paraId="79410C8A" w14:textId="77777777" w:rsidR="00443F89" w:rsidRPr="00B47963" w:rsidRDefault="00443F89" w:rsidP="00B37E75">
      <w:pPr>
        <w:spacing w:after="0" w:line="240" w:lineRule="auto"/>
        <w:rPr>
          <w:rFonts w:ascii="Times New Roman" w:hAnsi="Times New Roman" w:cs="Times New Roman"/>
        </w:rPr>
      </w:pPr>
    </w:p>
    <w:p w14:paraId="3CA40331" w14:textId="21522990"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____</w:t>
      </w:r>
      <w:r w:rsidR="00E653E2">
        <w:rPr>
          <w:rFonts w:ascii="Times New Roman" w:hAnsi="Times New Roman" w:cs="Times New Roman"/>
        </w:rPr>
        <w:t>_______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7B1B5347" w14:textId="77777777" w:rsidR="00B37E75" w:rsidRPr="00B47963" w:rsidRDefault="00B37E75" w:rsidP="00B37E75">
      <w:pPr>
        <w:spacing w:after="0" w:line="240" w:lineRule="auto"/>
        <w:rPr>
          <w:rFonts w:ascii="Times New Roman" w:hAnsi="Times New Roman" w:cs="Times New Roman"/>
        </w:rPr>
      </w:pPr>
    </w:p>
    <w:p w14:paraId="45C7E449" w14:textId="77777777" w:rsidR="00443F89" w:rsidRPr="00B47963" w:rsidRDefault="00443F89" w:rsidP="00B37E75">
      <w:pPr>
        <w:spacing w:after="0" w:line="240" w:lineRule="auto"/>
        <w:rPr>
          <w:rFonts w:ascii="Times New Roman" w:hAnsi="Times New Roman" w:cs="Times New Roman"/>
        </w:rPr>
      </w:pPr>
    </w:p>
    <w:p w14:paraId="6256BAE2" w14:textId="6811369A"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______</w:t>
      </w:r>
      <w:r w:rsidR="00E653E2">
        <w:rPr>
          <w:rFonts w:ascii="Times New Roman" w:hAnsi="Times New Roman" w:cs="Times New Roman"/>
        </w:rPr>
        <w:t>_______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344C661D" w14:textId="77777777" w:rsidR="00B37E75" w:rsidRPr="00B47963" w:rsidRDefault="00B37E75" w:rsidP="00B37E75">
      <w:pPr>
        <w:spacing w:after="0" w:line="240" w:lineRule="auto"/>
        <w:rPr>
          <w:rFonts w:ascii="Times New Roman" w:hAnsi="Times New Roman" w:cs="Times New Roman"/>
        </w:rPr>
      </w:pPr>
    </w:p>
    <w:p w14:paraId="71D919EC" w14:textId="77777777" w:rsidR="00443F89" w:rsidRPr="00B47963" w:rsidRDefault="00443F89" w:rsidP="00B37E75">
      <w:pPr>
        <w:spacing w:after="0" w:line="240" w:lineRule="auto"/>
        <w:rPr>
          <w:rFonts w:ascii="Times New Roman" w:hAnsi="Times New Roman" w:cs="Times New Roman"/>
        </w:rPr>
      </w:pPr>
    </w:p>
    <w:p w14:paraId="71F64398" w14:textId="7768A21C"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w:t>
      </w:r>
      <w:r w:rsidR="00AE2F81" w:rsidRPr="00B47963">
        <w:rPr>
          <w:rFonts w:ascii="Times New Roman" w:hAnsi="Times New Roman" w:cs="Times New Roman"/>
        </w:rPr>
        <w:t>____</w:t>
      </w:r>
      <w:r w:rsidR="00E653E2">
        <w:rPr>
          <w:rFonts w:ascii="Times New Roman" w:hAnsi="Times New Roman" w:cs="Times New Roman"/>
        </w:rPr>
        <w:t>_______</w:t>
      </w:r>
      <w:r w:rsidRPr="00B47963">
        <w:rPr>
          <w:rFonts w:ascii="Times New Roman" w:hAnsi="Times New Roman" w:cs="Times New Roman"/>
        </w:rPr>
        <w:br/>
        <w:t>N</w:t>
      </w:r>
      <w:r w:rsidR="00E653E2">
        <w:rPr>
          <w:rFonts w:ascii="Times New Roman" w:hAnsi="Times New Roman" w:cs="Times New Roman"/>
        </w:rPr>
        <w:t>ORS</w:t>
      </w:r>
      <w:r w:rsidRPr="00B47963">
        <w:rPr>
          <w:rFonts w:ascii="Times New Roman" w:hAnsi="Times New Roman" w:cs="Times New Roman"/>
        </w:rPr>
        <w:t>, LLC Staff Name</w:t>
      </w:r>
      <w:r w:rsidRPr="00B47963">
        <w:rPr>
          <w:rFonts w:ascii="Times New Roman" w:hAnsi="Times New Roman" w:cs="Times New Roman"/>
        </w:rPr>
        <w:tab/>
      </w:r>
      <w:r w:rsidR="00443F89" w:rsidRPr="00B47963">
        <w:rPr>
          <w:rFonts w:ascii="Times New Roman" w:hAnsi="Times New Roman" w:cs="Times New Roman"/>
        </w:rPr>
        <w:tab/>
      </w:r>
      <w:r w:rsidR="00E653E2">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0F8C0EFD" w14:textId="77777777" w:rsidR="00B37E75" w:rsidRPr="00B47963" w:rsidRDefault="00B37E75" w:rsidP="00B37E75">
      <w:pPr>
        <w:pStyle w:val="Title"/>
        <w:spacing w:line="480" w:lineRule="auto"/>
        <w:jc w:val="both"/>
        <w:rPr>
          <w:rFonts w:ascii="Times New Roman" w:hAnsi="Times New Roman" w:cs="Times New Roman"/>
          <w:sz w:val="22"/>
          <w:szCs w:val="22"/>
        </w:rPr>
      </w:pPr>
    </w:p>
    <w:p w14:paraId="0B27C1A0" w14:textId="77777777" w:rsidR="00B37E75" w:rsidRPr="00B47963" w:rsidRDefault="00B37E75" w:rsidP="00B37E75">
      <w:pPr>
        <w:pStyle w:val="Title"/>
        <w:spacing w:line="480" w:lineRule="auto"/>
        <w:jc w:val="both"/>
        <w:rPr>
          <w:rFonts w:ascii="Times New Roman" w:hAnsi="Times New Roman" w:cs="Times New Roman"/>
          <w:sz w:val="22"/>
          <w:szCs w:val="22"/>
        </w:rPr>
      </w:pPr>
    </w:p>
    <w:p w14:paraId="0F3BD611" w14:textId="77777777" w:rsidR="00B37E75" w:rsidRPr="00B47963" w:rsidRDefault="00B37E75" w:rsidP="00B37E75">
      <w:pPr>
        <w:pStyle w:val="Title"/>
        <w:spacing w:line="480" w:lineRule="auto"/>
        <w:jc w:val="both"/>
        <w:rPr>
          <w:rFonts w:ascii="Times New Roman" w:hAnsi="Times New Roman" w:cs="Times New Roman"/>
          <w:sz w:val="22"/>
          <w:szCs w:val="22"/>
        </w:rPr>
      </w:pPr>
    </w:p>
    <w:p w14:paraId="062A6FA3" w14:textId="77777777" w:rsidR="00B37E75" w:rsidRPr="00B47963" w:rsidRDefault="00B37E75" w:rsidP="00B37E75">
      <w:pPr>
        <w:rPr>
          <w:rFonts w:ascii="Times New Roman" w:hAnsi="Times New Roman" w:cs="Times New Roman"/>
        </w:rPr>
      </w:pPr>
    </w:p>
    <w:p w14:paraId="29A82B6A" w14:textId="77777777" w:rsidR="00E35C79" w:rsidRDefault="00E35C79" w:rsidP="00B37E75">
      <w:pPr>
        <w:spacing w:after="0" w:line="240" w:lineRule="auto"/>
        <w:jc w:val="center"/>
        <w:rPr>
          <w:rFonts w:ascii="Times New Roman" w:hAnsi="Times New Roman" w:cs="Times New Roman"/>
          <w:b/>
          <w:bCs/>
        </w:rPr>
      </w:pPr>
    </w:p>
    <w:p w14:paraId="258C8CEF" w14:textId="77777777" w:rsidR="00E35C79" w:rsidRDefault="00E35C79" w:rsidP="00B37E75">
      <w:pPr>
        <w:spacing w:after="0" w:line="240" w:lineRule="auto"/>
        <w:jc w:val="center"/>
        <w:rPr>
          <w:rFonts w:ascii="Times New Roman" w:hAnsi="Times New Roman" w:cs="Times New Roman"/>
          <w:b/>
          <w:bCs/>
        </w:rPr>
      </w:pPr>
    </w:p>
    <w:p w14:paraId="6686E7C8" w14:textId="77777777" w:rsidR="00E35C79" w:rsidRDefault="00E35C79" w:rsidP="00B37E75">
      <w:pPr>
        <w:spacing w:after="0" w:line="240" w:lineRule="auto"/>
        <w:jc w:val="center"/>
        <w:rPr>
          <w:rFonts w:ascii="Times New Roman" w:hAnsi="Times New Roman" w:cs="Times New Roman"/>
          <w:b/>
          <w:bCs/>
        </w:rPr>
      </w:pPr>
    </w:p>
    <w:p w14:paraId="4B8EE66A" w14:textId="77777777" w:rsidR="00E35C79" w:rsidRDefault="00E35C79" w:rsidP="00B37E75">
      <w:pPr>
        <w:spacing w:after="0" w:line="240" w:lineRule="auto"/>
        <w:jc w:val="center"/>
        <w:rPr>
          <w:rFonts w:ascii="Times New Roman" w:hAnsi="Times New Roman" w:cs="Times New Roman"/>
          <w:b/>
          <w:bCs/>
        </w:rPr>
      </w:pPr>
    </w:p>
    <w:p w14:paraId="246D75C6" w14:textId="77777777" w:rsidR="00E35C79" w:rsidRDefault="00E35C79" w:rsidP="00B37E75">
      <w:pPr>
        <w:spacing w:after="0" w:line="240" w:lineRule="auto"/>
        <w:jc w:val="center"/>
        <w:rPr>
          <w:rFonts w:ascii="Times New Roman" w:hAnsi="Times New Roman" w:cs="Times New Roman"/>
          <w:b/>
          <w:bCs/>
        </w:rPr>
      </w:pPr>
    </w:p>
    <w:p w14:paraId="7C50B4E2" w14:textId="77777777" w:rsidR="00E35C79" w:rsidRDefault="00E35C79" w:rsidP="00B37E75">
      <w:pPr>
        <w:spacing w:after="0" w:line="240" w:lineRule="auto"/>
        <w:jc w:val="center"/>
        <w:rPr>
          <w:rFonts w:ascii="Times New Roman" w:hAnsi="Times New Roman" w:cs="Times New Roman"/>
          <w:b/>
          <w:bCs/>
        </w:rPr>
      </w:pPr>
    </w:p>
    <w:p w14:paraId="250963E2" w14:textId="164BFDB5"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Freedom of Choice Provider Form</w:t>
      </w:r>
    </w:p>
    <w:p w14:paraId="6C405CE9" w14:textId="77777777" w:rsidR="00E35C79" w:rsidRDefault="00E35C79" w:rsidP="00B37E75">
      <w:pPr>
        <w:rPr>
          <w:rFonts w:ascii="Times New Roman" w:hAnsi="Times New Roman" w:cs="Times New Roman"/>
        </w:rPr>
      </w:pPr>
    </w:p>
    <w:p w14:paraId="3D4745DB" w14:textId="40515536" w:rsidR="00E35C79" w:rsidRDefault="00B37E75" w:rsidP="00B37E75">
      <w:pPr>
        <w:rPr>
          <w:rFonts w:ascii="Times New Roman" w:hAnsi="Times New Roman" w:cs="Times New Roman"/>
        </w:rPr>
      </w:pPr>
      <w:r w:rsidRPr="00B47963">
        <w:rPr>
          <w:rFonts w:ascii="Times New Roman" w:hAnsi="Times New Roman" w:cs="Times New Roman"/>
        </w:rPr>
        <w:t>Individual’s Name: _____________________________________________________________________</w:t>
      </w:r>
      <w:r w:rsidRPr="00B47963">
        <w:rPr>
          <w:rFonts w:ascii="Times New Roman" w:hAnsi="Times New Roman" w:cs="Times New Roman"/>
        </w:rPr>
        <w:br/>
        <w:t xml:space="preserve">                                                             </w:t>
      </w:r>
      <w:r w:rsidRPr="00B47963">
        <w:rPr>
          <w:rFonts w:ascii="Times New Roman" w:hAnsi="Times New Roman" w:cs="Times New Roman"/>
          <w:i/>
          <w:iCs/>
        </w:rPr>
        <w:t>First Name</w:t>
      </w:r>
      <w:r w:rsidRPr="00B47963">
        <w:rPr>
          <w:rFonts w:ascii="Times New Roman" w:hAnsi="Times New Roman" w:cs="Times New Roman"/>
          <w:i/>
          <w:iCs/>
        </w:rPr>
        <w:tab/>
      </w:r>
      <w:r w:rsidRPr="00B47963">
        <w:rPr>
          <w:rFonts w:ascii="Times New Roman" w:hAnsi="Times New Roman" w:cs="Times New Roman"/>
          <w:i/>
          <w:iCs/>
        </w:rPr>
        <w:tab/>
      </w:r>
      <w:r w:rsidRPr="00B47963">
        <w:rPr>
          <w:rFonts w:ascii="Times New Roman" w:hAnsi="Times New Roman" w:cs="Times New Roman"/>
          <w:i/>
          <w:iCs/>
        </w:rPr>
        <w:tab/>
        <w:t>Last Name</w:t>
      </w:r>
      <w:r w:rsidRPr="00B47963">
        <w:rPr>
          <w:rFonts w:ascii="Times New Roman" w:hAnsi="Times New Roman" w:cs="Times New Roman"/>
        </w:rPr>
        <w:t xml:space="preserve">   </w:t>
      </w:r>
      <w:r w:rsidRPr="00B47963">
        <w:rPr>
          <w:rFonts w:ascii="Times New Roman" w:hAnsi="Times New Roman" w:cs="Times New Roman"/>
        </w:rPr>
        <w:br/>
      </w:r>
    </w:p>
    <w:p w14:paraId="60BBAB6C" w14:textId="7C394CE1" w:rsidR="00B37E75" w:rsidRPr="00B47963" w:rsidRDefault="00B37E75" w:rsidP="00B37E75">
      <w:pPr>
        <w:rPr>
          <w:rFonts w:ascii="Times New Roman" w:hAnsi="Times New Roman" w:cs="Times New Roman"/>
        </w:rPr>
      </w:pPr>
      <w:r w:rsidRPr="00B47963">
        <w:rPr>
          <w:rFonts w:ascii="Times New Roman" w:hAnsi="Times New Roman" w:cs="Times New Roman"/>
        </w:rPr>
        <w:t>Date of Birth: _______________________   Medicaid ID Number: ______________________________</w:t>
      </w:r>
    </w:p>
    <w:p w14:paraId="1AAC3616" w14:textId="77777777" w:rsidR="00B37E75" w:rsidRPr="00B47963" w:rsidRDefault="00B37E75" w:rsidP="00B37E75">
      <w:pPr>
        <w:rPr>
          <w:rFonts w:ascii="Times New Roman" w:hAnsi="Times New Roman" w:cs="Times New Roman"/>
        </w:rPr>
      </w:pPr>
      <w:r w:rsidRPr="00B47963">
        <w:rPr>
          <w:rFonts w:ascii="Times New Roman" w:hAnsi="Times New Roman" w:cs="Times New Roman"/>
        </w:rPr>
        <w:br/>
        <w:t>Virginia Medallion and VA CCC+ Community Mental Health Rehabilitation Services Member Choice Form Member Information:</w:t>
      </w:r>
    </w:p>
    <w:p w14:paraId="5BA3BA64" w14:textId="77777777" w:rsidR="00B37E75" w:rsidRPr="00B47963" w:rsidRDefault="00B37E75" w:rsidP="00B37E75">
      <w:pPr>
        <w:rPr>
          <w:rFonts w:ascii="Times New Roman" w:hAnsi="Times New Roman" w:cs="Times New Roman"/>
        </w:rPr>
      </w:pPr>
      <w:r w:rsidRPr="00B47963">
        <w:rPr>
          <w:rFonts w:ascii="Times New Roman" w:hAnsi="Times New Roman" w:cs="Times New Roman"/>
        </w:rPr>
        <w:t xml:space="preserve">I am requesting services from a Mental Health Service (MHS) provider. I understand that I have the right to choose any agency to provide services to me or my child. I understand that I may only receive MHS services from one provider unless my health plan makes an exception. I may change </w:t>
      </w:r>
      <w:proofErr w:type="gramStart"/>
      <w:r w:rsidRPr="00B47963">
        <w:rPr>
          <w:rFonts w:ascii="Times New Roman" w:hAnsi="Times New Roman" w:cs="Times New Roman"/>
        </w:rPr>
        <w:t>providers</w:t>
      </w:r>
      <w:proofErr w:type="gramEnd"/>
      <w:r w:rsidRPr="00B47963">
        <w:rPr>
          <w:rFonts w:ascii="Times New Roman" w:hAnsi="Times New Roman" w:cs="Times New Roman"/>
        </w:rPr>
        <w:t xml:space="preserve"> if I am not satisfied with the services. If assistance is needed with finding a CMHRS provider, review the list of providers located on your health plan’s website below or call your plan for assistance. </w:t>
      </w:r>
    </w:p>
    <w:p w14:paraId="33326459" w14:textId="77777777" w:rsidR="00B37E75" w:rsidRPr="00B47963" w:rsidRDefault="00B37E75" w:rsidP="00B37E75">
      <w:pPr>
        <w:rPr>
          <w:rFonts w:ascii="Times New Roman" w:hAnsi="Times New Roman" w:cs="Times New Roman"/>
        </w:rPr>
      </w:pPr>
      <w:r w:rsidRPr="00B47963">
        <w:rPr>
          <w:rFonts w:ascii="Times New Roman" w:hAnsi="Times New Roman" w:cs="Times New Roman"/>
        </w:rPr>
        <w:t xml:space="preserve">The provider that I have freely selected to deliver MHS to me, or my child is: </w:t>
      </w:r>
    </w:p>
    <w:tbl>
      <w:tblPr>
        <w:tblStyle w:val="TableGrid"/>
        <w:tblW w:w="9918" w:type="dxa"/>
        <w:tblLook w:val="04A0" w:firstRow="1" w:lastRow="0" w:firstColumn="1" w:lastColumn="0" w:noHBand="0" w:noVBand="1"/>
      </w:tblPr>
      <w:tblGrid>
        <w:gridCol w:w="4675"/>
        <w:gridCol w:w="5243"/>
      </w:tblGrid>
      <w:tr w:rsidR="00B37E75" w:rsidRPr="00B47963" w14:paraId="6EC7E219" w14:textId="77777777" w:rsidTr="006C60DE">
        <w:tc>
          <w:tcPr>
            <w:tcW w:w="4675" w:type="dxa"/>
          </w:tcPr>
          <w:p w14:paraId="2F4071E4" w14:textId="77777777" w:rsidR="00B37E75" w:rsidRPr="00B47963" w:rsidRDefault="00B37E75" w:rsidP="006C60DE">
            <w:pPr>
              <w:rPr>
                <w:rFonts w:ascii="Times New Roman" w:hAnsi="Times New Roman" w:cs="Times New Roman"/>
              </w:rPr>
            </w:pPr>
            <w:r w:rsidRPr="00B47963">
              <w:rPr>
                <w:rFonts w:ascii="Times New Roman" w:hAnsi="Times New Roman" w:cs="Times New Roman"/>
              </w:rPr>
              <w:t>Provider Name:</w:t>
            </w:r>
          </w:p>
        </w:tc>
        <w:tc>
          <w:tcPr>
            <w:tcW w:w="5243" w:type="dxa"/>
          </w:tcPr>
          <w:p w14:paraId="565DFD36" w14:textId="0786BD11" w:rsidR="00B37E75" w:rsidRPr="00B47963" w:rsidRDefault="00B37E75" w:rsidP="006C60DE">
            <w:pPr>
              <w:rPr>
                <w:rFonts w:ascii="Times New Roman" w:hAnsi="Times New Roman" w:cs="Times New Roman"/>
              </w:rPr>
            </w:pPr>
            <w:r w:rsidRPr="00B47963">
              <w:rPr>
                <w:rFonts w:ascii="Times New Roman" w:hAnsi="Times New Roman" w:cs="Times New Roman"/>
              </w:rPr>
              <w:t xml:space="preserve">Nation of Resilient Souls, LLC </w:t>
            </w:r>
          </w:p>
        </w:tc>
      </w:tr>
      <w:tr w:rsidR="00B37E75" w:rsidRPr="00B47963" w14:paraId="7D96DC90" w14:textId="77777777" w:rsidTr="006C60DE">
        <w:tc>
          <w:tcPr>
            <w:tcW w:w="4675" w:type="dxa"/>
          </w:tcPr>
          <w:p w14:paraId="0539BEFD" w14:textId="77777777" w:rsidR="00B37E75" w:rsidRPr="00B47963" w:rsidRDefault="00B37E75" w:rsidP="006C60DE">
            <w:pPr>
              <w:rPr>
                <w:rFonts w:ascii="Times New Roman" w:hAnsi="Times New Roman" w:cs="Times New Roman"/>
              </w:rPr>
            </w:pPr>
            <w:r w:rsidRPr="00B47963">
              <w:rPr>
                <w:rFonts w:ascii="Times New Roman" w:hAnsi="Times New Roman" w:cs="Times New Roman"/>
              </w:rPr>
              <w:t>Provider Phone Number:</w:t>
            </w:r>
          </w:p>
        </w:tc>
        <w:tc>
          <w:tcPr>
            <w:tcW w:w="5243" w:type="dxa"/>
          </w:tcPr>
          <w:p w14:paraId="1360A496" w14:textId="172A9E40" w:rsidR="00B37E75" w:rsidRPr="00B47963" w:rsidRDefault="00B37E75" w:rsidP="006C60DE">
            <w:pPr>
              <w:rPr>
                <w:rFonts w:ascii="Times New Roman" w:hAnsi="Times New Roman" w:cs="Times New Roman"/>
              </w:rPr>
            </w:pPr>
            <w:r w:rsidRPr="00B47963">
              <w:rPr>
                <w:rFonts w:ascii="Times New Roman" w:hAnsi="Times New Roman" w:cs="Times New Roman"/>
              </w:rPr>
              <w:t>757-895-6984</w:t>
            </w:r>
          </w:p>
        </w:tc>
      </w:tr>
      <w:tr w:rsidR="00B37E75" w:rsidRPr="00B47963" w14:paraId="23E6DD4C" w14:textId="77777777" w:rsidTr="006C60DE">
        <w:tc>
          <w:tcPr>
            <w:tcW w:w="4675" w:type="dxa"/>
          </w:tcPr>
          <w:p w14:paraId="1F988ADB" w14:textId="77777777" w:rsidR="00B37E75" w:rsidRPr="00B47963" w:rsidRDefault="00B37E75" w:rsidP="006C60DE">
            <w:pPr>
              <w:rPr>
                <w:rFonts w:ascii="Times New Roman" w:hAnsi="Times New Roman" w:cs="Times New Roman"/>
              </w:rPr>
            </w:pPr>
            <w:r w:rsidRPr="00B47963">
              <w:rPr>
                <w:rFonts w:ascii="Times New Roman" w:hAnsi="Times New Roman" w:cs="Times New Roman"/>
              </w:rPr>
              <w:t>Provider Contact Name:</w:t>
            </w:r>
          </w:p>
        </w:tc>
        <w:tc>
          <w:tcPr>
            <w:tcW w:w="5243" w:type="dxa"/>
          </w:tcPr>
          <w:p w14:paraId="3A13C7DB" w14:textId="130A8D3C" w:rsidR="00B37E75" w:rsidRPr="00B47963" w:rsidRDefault="00AE2F81" w:rsidP="006C60DE">
            <w:pPr>
              <w:rPr>
                <w:rFonts w:ascii="Times New Roman" w:hAnsi="Times New Roman" w:cs="Times New Roman"/>
              </w:rPr>
            </w:pPr>
            <w:r w:rsidRPr="00B47963">
              <w:rPr>
                <w:rFonts w:ascii="Times New Roman" w:hAnsi="Times New Roman" w:cs="Times New Roman"/>
              </w:rPr>
              <w:t>Cierra Brownson</w:t>
            </w:r>
            <w:r w:rsidR="00B37E75" w:rsidRPr="00B47963">
              <w:rPr>
                <w:rFonts w:ascii="Times New Roman" w:hAnsi="Times New Roman" w:cs="Times New Roman"/>
              </w:rPr>
              <w:t>, Executive Director</w:t>
            </w:r>
          </w:p>
        </w:tc>
      </w:tr>
      <w:tr w:rsidR="00B37E75" w:rsidRPr="00B47963" w14:paraId="0764C7AB" w14:textId="77777777" w:rsidTr="006C60DE">
        <w:tc>
          <w:tcPr>
            <w:tcW w:w="4675" w:type="dxa"/>
          </w:tcPr>
          <w:p w14:paraId="6AC4840C" w14:textId="77777777" w:rsidR="00B37E75" w:rsidRPr="00B47963" w:rsidRDefault="00B37E75" w:rsidP="006C60DE">
            <w:pPr>
              <w:rPr>
                <w:rFonts w:ascii="Times New Roman" w:hAnsi="Times New Roman" w:cs="Times New Roman"/>
              </w:rPr>
            </w:pPr>
            <w:r w:rsidRPr="00B47963">
              <w:rPr>
                <w:rFonts w:ascii="Times New Roman" w:hAnsi="Times New Roman" w:cs="Times New Roman"/>
              </w:rPr>
              <w:t>Provider Address:</w:t>
            </w:r>
          </w:p>
        </w:tc>
        <w:tc>
          <w:tcPr>
            <w:tcW w:w="5243" w:type="dxa"/>
          </w:tcPr>
          <w:p w14:paraId="100ABF97" w14:textId="532F7051" w:rsidR="00B37E75" w:rsidRPr="00B47963" w:rsidRDefault="00D17F7D" w:rsidP="006C60DE">
            <w:pPr>
              <w:rPr>
                <w:rFonts w:ascii="Times New Roman" w:hAnsi="Times New Roman" w:cs="Times New Roman"/>
              </w:rPr>
            </w:pPr>
            <w:r w:rsidRPr="00B47963">
              <w:rPr>
                <w:rFonts w:ascii="Times New Roman" w:hAnsi="Times New Roman" w:cs="Times New Roman"/>
              </w:rPr>
              <w:t>467 Kriste Court Virginia, Beach, VA 23454</w:t>
            </w:r>
          </w:p>
        </w:tc>
      </w:tr>
    </w:tbl>
    <w:p w14:paraId="404CAD5C" w14:textId="77777777" w:rsidR="00B37E75" w:rsidRPr="00B47963" w:rsidRDefault="00B37E75" w:rsidP="00B37E75">
      <w:pPr>
        <w:rPr>
          <w:rFonts w:ascii="Times New Roman" w:hAnsi="Times New Roman" w:cs="Times New Roman"/>
        </w:rPr>
      </w:pPr>
    </w:p>
    <w:p w14:paraId="58A36BC7" w14:textId="77777777" w:rsidR="00B37E75" w:rsidRPr="00B47963" w:rsidRDefault="00B37E75" w:rsidP="00B37E75">
      <w:pPr>
        <w:rPr>
          <w:rFonts w:ascii="Times New Roman" w:hAnsi="Times New Roman" w:cs="Times New Roman"/>
        </w:rPr>
      </w:pPr>
      <w:r w:rsidRPr="00B47963">
        <w:rPr>
          <w:rFonts w:ascii="Times New Roman" w:hAnsi="Times New Roman" w:cs="Times New Roman"/>
        </w:rPr>
        <w:t xml:space="preserve">By signing this form, I understand that I have chosen to receive services from this CMHRS provider, and I acknowledge that it is my responsibility to notify my previous provider so they can coordinate my care with my new provider. I understand that I am free to choose any CMHRS provider </w:t>
      </w:r>
      <w:proofErr w:type="gramStart"/>
      <w:r w:rsidRPr="00B47963">
        <w:rPr>
          <w:rFonts w:ascii="Times New Roman" w:hAnsi="Times New Roman" w:cs="Times New Roman"/>
        </w:rPr>
        <w:t>in</w:t>
      </w:r>
      <w:proofErr w:type="gramEnd"/>
      <w:r w:rsidRPr="00B47963">
        <w:rPr>
          <w:rFonts w:ascii="Times New Roman" w:hAnsi="Times New Roman" w:cs="Times New Roman"/>
        </w:rPr>
        <w:t xml:space="preserve"> my health plan’s network. </w:t>
      </w:r>
    </w:p>
    <w:p w14:paraId="106A8477" w14:textId="77777777" w:rsidR="00B37E75" w:rsidRPr="00B47963" w:rsidRDefault="00B37E75" w:rsidP="00B37E75">
      <w:pPr>
        <w:rPr>
          <w:rFonts w:ascii="Times New Roman" w:hAnsi="Times New Roman" w:cs="Times New Roman"/>
        </w:rPr>
      </w:pPr>
      <w:r w:rsidRPr="00B47963">
        <w:rPr>
          <w:rFonts w:ascii="Times New Roman" w:hAnsi="Times New Roman" w:cs="Times New Roman"/>
        </w:rPr>
        <w:t xml:space="preserve">A Member Choice form is required prior to receiving any community mental health rehabilitation services. This form requires member/legal guardian signature, date, identified provider with telephone and contact name. The provider is responsible for coordinating the transition of care with the member’s previous provider prior to starting services.  </w:t>
      </w:r>
    </w:p>
    <w:p w14:paraId="0A922061" w14:textId="77777777" w:rsidR="007306CF" w:rsidRDefault="007306CF" w:rsidP="00B37E75">
      <w:pPr>
        <w:spacing w:after="0" w:line="240" w:lineRule="auto"/>
        <w:rPr>
          <w:rFonts w:ascii="Times New Roman" w:hAnsi="Times New Roman" w:cs="Times New Roman"/>
        </w:rPr>
      </w:pPr>
    </w:p>
    <w:p w14:paraId="0417144E" w14:textId="3B6E1E6D"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AE2F81" w:rsidRPr="00B47963">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0472A139" w14:textId="77777777" w:rsidR="00B37E75" w:rsidRPr="00B47963" w:rsidRDefault="00B37E75" w:rsidP="00B37E75">
      <w:pPr>
        <w:spacing w:after="0" w:line="240" w:lineRule="auto"/>
        <w:rPr>
          <w:rFonts w:ascii="Times New Roman" w:hAnsi="Times New Roman" w:cs="Times New Roman"/>
        </w:rPr>
      </w:pPr>
    </w:p>
    <w:p w14:paraId="3C9FB39E" w14:textId="28E05FCD"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AE2F81" w:rsidRPr="00B47963">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55BA78CF" w14:textId="77777777" w:rsidR="00B37E75" w:rsidRPr="00B47963" w:rsidRDefault="00B37E75" w:rsidP="00B37E75">
      <w:pPr>
        <w:spacing w:after="0" w:line="240" w:lineRule="auto"/>
        <w:rPr>
          <w:rFonts w:ascii="Times New Roman" w:hAnsi="Times New Roman" w:cs="Times New Roman"/>
        </w:rPr>
      </w:pPr>
    </w:p>
    <w:p w14:paraId="7206F9FE" w14:textId="7448BEFB"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65E91F99" w14:textId="77777777" w:rsidR="007306CF" w:rsidRDefault="007306CF" w:rsidP="00B37E75">
      <w:pPr>
        <w:spacing w:after="0" w:line="240" w:lineRule="auto"/>
        <w:jc w:val="center"/>
        <w:rPr>
          <w:rFonts w:ascii="Times New Roman" w:hAnsi="Times New Roman" w:cs="Times New Roman"/>
          <w:b/>
          <w:bCs/>
        </w:rPr>
      </w:pPr>
    </w:p>
    <w:p w14:paraId="10B18A20" w14:textId="28231BAA"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Code of Conduct/Behavioral Management Policy</w:t>
      </w:r>
    </w:p>
    <w:p w14:paraId="060CA30E" w14:textId="77777777" w:rsidR="00B37E75" w:rsidRPr="00B47963" w:rsidRDefault="00B37E75" w:rsidP="00B37E75">
      <w:pPr>
        <w:spacing w:after="0" w:line="240" w:lineRule="auto"/>
        <w:jc w:val="center"/>
        <w:rPr>
          <w:rFonts w:ascii="Times New Roman" w:hAnsi="Times New Roman" w:cs="Times New Roman"/>
          <w:b/>
          <w:bCs/>
        </w:rPr>
      </w:pPr>
    </w:p>
    <w:p w14:paraId="2DD7F0C2" w14:textId="77777777"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t xml:space="preserve">You must </w:t>
      </w:r>
      <w:proofErr w:type="gramStart"/>
      <w:r w:rsidRPr="00B47963">
        <w:rPr>
          <w:rFonts w:ascii="Times New Roman" w:hAnsi="Times New Roman" w:cs="Times New Roman"/>
          <w:b/>
          <w:bCs/>
        </w:rPr>
        <w:t>abide by the following rules of conduct at all times</w:t>
      </w:r>
      <w:proofErr w:type="gramEnd"/>
      <w:r w:rsidRPr="00B47963">
        <w:rPr>
          <w:rFonts w:ascii="Times New Roman" w:hAnsi="Times New Roman" w:cs="Times New Roman"/>
          <w:b/>
          <w:bCs/>
        </w:rPr>
        <w:t>:</w:t>
      </w:r>
    </w:p>
    <w:p w14:paraId="503BFD72" w14:textId="77777777" w:rsidR="00B37E75" w:rsidRPr="00B47963" w:rsidRDefault="00B37E75" w:rsidP="00B37E75">
      <w:pPr>
        <w:spacing w:after="0" w:line="240" w:lineRule="auto"/>
        <w:jc w:val="center"/>
        <w:rPr>
          <w:rFonts w:ascii="Times New Roman" w:hAnsi="Times New Roman" w:cs="Times New Roman"/>
          <w:b/>
          <w:bCs/>
        </w:rPr>
      </w:pPr>
    </w:p>
    <w:p w14:paraId="2876D662" w14:textId="77777777" w:rsidR="00B37E75" w:rsidRPr="00B47963" w:rsidRDefault="00B37E75" w:rsidP="00B37E75">
      <w:pPr>
        <w:pStyle w:val="ListParagraph"/>
        <w:numPr>
          <w:ilvl w:val="0"/>
          <w:numId w:val="1"/>
        </w:numPr>
        <w:spacing w:after="0" w:line="240" w:lineRule="auto"/>
        <w:rPr>
          <w:rFonts w:ascii="Times New Roman" w:hAnsi="Times New Roman" w:cs="Times New Roman"/>
        </w:rPr>
      </w:pPr>
      <w:r w:rsidRPr="00B47963">
        <w:rPr>
          <w:rFonts w:ascii="Times New Roman" w:hAnsi="Times New Roman" w:cs="Times New Roman"/>
        </w:rPr>
        <w:t>Do not use alcohol, tobacco products, or illegal drugs. Do not bring any drugs, drug</w:t>
      </w:r>
    </w:p>
    <w:p w14:paraId="720B2A84" w14:textId="2FE50FE8" w:rsidR="00B37E75" w:rsidRPr="00B47963" w:rsidRDefault="00B37E75" w:rsidP="00B37E75">
      <w:pPr>
        <w:pStyle w:val="ListParagraph"/>
        <w:spacing w:after="0" w:line="240" w:lineRule="auto"/>
        <w:rPr>
          <w:rFonts w:ascii="Times New Roman" w:hAnsi="Times New Roman" w:cs="Times New Roman"/>
        </w:rPr>
      </w:pPr>
      <w:r w:rsidRPr="00B47963">
        <w:rPr>
          <w:rFonts w:ascii="Times New Roman" w:hAnsi="Times New Roman" w:cs="Times New Roman"/>
        </w:rPr>
        <w:t>Paraphernalia into any facility or office setting while receiving services from Nation of Resilient Souls, LLC staff.</w:t>
      </w:r>
    </w:p>
    <w:p w14:paraId="316AFDA5" w14:textId="77777777" w:rsidR="00B37E75" w:rsidRPr="00B47963" w:rsidRDefault="00B37E75" w:rsidP="00B37E75">
      <w:pPr>
        <w:pStyle w:val="ListParagraph"/>
        <w:numPr>
          <w:ilvl w:val="0"/>
          <w:numId w:val="1"/>
        </w:numPr>
        <w:spacing w:after="0" w:line="240" w:lineRule="auto"/>
        <w:rPr>
          <w:rFonts w:ascii="Times New Roman" w:hAnsi="Times New Roman" w:cs="Times New Roman"/>
        </w:rPr>
      </w:pPr>
      <w:r w:rsidRPr="00B47963">
        <w:rPr>
          <w:rFonts w:ascii="Times New Roman" w:hAnsi="Times New Roman" w:cs="Times New Roman"/>
        </w:rPr>
        <w:t>Do not take mood-altering medications unless prescribed by a physician.</w:t>
      </w:r>
    </w:p>
    <w:p w14:paraId="709167CC" w14:textId="72733E50" w:rsidR="00B37E75" w:rsidRPr="00B47963" w:rsidRDefault="00B37E75" w:rsidP="00B37E75">
      <w:pPr>
        <w:pStyle w:val="ListParagraph"/>
        <w:numPr>
          <w:ilvl w:val="0"/>
          <w:numId w:val="1"/>
        </w:numPr>
        <w:spacing w:after="0" w:line="240" w:lineRule="auto"/>
        <w:rPr>
          <w:rFonts w:ascii="Times New Roman" w:hAnsi="Times New Roman" w:cs="Times New Roman"/>
        </w:rPr>
      </w:pPr>
      <w:r w:rsidRPr="00B47963">
        <w:rPr>
          <w:rFonts w:ascii="Times New Roman" w:hAnsi="Times New Roman" w:cs="Times New Roman"/>
        </w:rPr>
        <w:t xml:space="preserve">Dress appropriately while working with the assigned Nation of Resilient Souls, LLC staff. Pants must be worn at the waist. You may not expose your midriff, cleavage, or underwear. Shoes must be </w:t>
      </w:r>
      <w:proofErr w:type="gramStart"/>
      <w:r w:rsidRPr="00B47963">
        <w:rPr>
          <w:rFonts w:ascii="Times New Roman" w:hAnsi="Times New Roman" w:cs="Times New Roman"/>
        </w:rPr>
        <w:t>worn at all times</w:t>
      </w:r>
      <w:proofErr w:type="gramEnd"/>
      <w:r w:rsidRPr="00B47963">
        <w:rPr>
          <w:rFonts w:ascii="Times New Roman" w:hAnsi="Times New Roman" w:cs="Times New Roman"/>
        </w:rPr>
        <w:t>. Clothing bearing violent, racist, sexist, drug or alcohol related themes or promoting or advertising alcohol or drug use is considered inappropriate. All gang attire is inappropriate.</w:t>
      </w:r>
    </w:p>
    <w:p w14:paraId="1547FA8B" w14:textId="5B6AEB74" w:rsidR="00B37E75" w:rsidRPr="00B47963" w:rsidRDefault="00B37E75" w:rsidP="00B37E75">
      <w:pPr>
        <w:pStyle w:val="ListParagraph"/>
        <w:numPr>
          <w:ilvl w:val="0"/>
          <w:numId w:val="1"/>
        </w:numPr>
        <w:spacing w:after="0" w:line="240" w:lineRule="auto"/>
        <w:rPr>
          <w:rFonts w:ascii="Times New Roman" w:hAnsi="Times New Roman" w:cs="Times New Roman"/>
        </w:rPr>
      </w:pPr>
      <w:r w:rsidRPr="00B47963">
        <w:rPr>
          <w:rFonts w:ascii="Times New Roman" w:hAnsi="Times New Roman" w:cs="Times New Roman"/>
        </w:rPr>
        <w:t>No weapons permitted on premises or while in the company of any Nation of Resilient Souls, LLC staff</w:t>
      </w:r>
    </w:p>
    <w:p w14:paraId="05635CAC" w14:textId="77777777" w:rsidR="00B37E75" w:rsidRPr="00B47963" w:rsidRDefault="00B37E75" w:rsidP="00B37E75">
      <w:pPr>
        <w:pStyle w:val="ListParagraph"/>
        <w:spacing w:after="0" w:line="240" w:lineRule="auto"/>
        <w:rPr>
          <w:rFonts w:ascii="Times New Roman" w:hAnsi="Times New Roman" w:cs="Times New Roman"/>
        </w:rPr>
      </w:pPr>
      <w:r w:rsidRPr="00B47963">
        <w:rPr>
          <w:rFonts w:ascii="Times New Roman" w:hAnsi="Times New Roman" w:cs="Times New Roman"/>
        </w:rPr>
        <w:t>member.</w:t>
      </w:r>
    </w:p>
    <w:p w14:paraId="4FE6F279" w14:textId="00555ED9" w:rsidR="00B37E75" w:rsidRPr="00B47963" w:rsidRDefault="00B37E75" w:rsidP="00B37E75">
      <w:pPr>
        <w:pStyle w:val="ListParagraph"/>
        <w:numPr>
          <w:ilvl w:val="0"/>
          <w:numId w:val="1"/>
        </w:numPr>
        <w:spacing w:after="0" w:line="240" w:lineRule="auto"/>
        <w:rPr>
          <w:rFonts w:ascii="Times New Roman" w:hAnsi="Times New Roman" w:cs="Times New Roman"/>
        </w:rPr>
      </w:pPr>
      <w:r w:rsidRPr="00B47963">
        <w:rPr>
          <w:rFonts w:ascii="Times New Roman" w:hAnsi="Times New Roman" w:cs="Times New Roman"/>
        </w:rPr>
        <w:t>Be respectful of other program participants and staff while in the Nation of Resilient Souls, LLC facility.</w:t>
      </w:r>
    </w:p>
    <w:p w14:paraId="69F0EA70" w14:textId="77777777" w:rsidR="00B37E75" w:rsidRPr="00B47963" w:rsidRDefault="00B37E75" w:rsidP="00B37E75">
      <w:pPr>
        <w:widowControl w:val="0"/>
        <w:numPr>
          <w:ilvl w:val="0"/>
          <w:numId w:val="1"/>
        </w:numPr>
        <w:spacing w:after="0" w:line="240" w:lineRule="auto"/>
        <w:jc w:val="both"/>
        <w:rPr>
          <w:rFonts w:ascii="Times New Roman" w:hAnsi="Times New Roman" w:cs="Times New Roman"/>
        </w:rPr>
      </w:pPr>
      <w:r w:rsidRPr="00B47963">
        <w:rPr>
          <w:rFonts w:ascii="Times New Roman" w:hAnsi="Times New Roman" w:cs="Times New Roman"/>
        </w:rPr>
        <w:t>Participate fully and honestly in treatment and services activities.</w:t>
      </w:r>
    </w:p>
    <w:p w14:paraId="5A5ECCC3" w14:textId="1ABEBFD6" w:rsidR="00B37E75" w:rsidRPr="00B47963" w:rsidRDefault="00B37E75" w:rsidP="00B37E75">
      <w:pPr>
        <w:widowControl w:val="0"/>
        <w:numPr>
          <w:ilvl w:val="0"/>
          <w:numId w:val="1"/>
        </w:numPr>
        <w:spacing w:after="0" w:line="240" w:lineRule="auto"/>
        <w:jc w:val="both"/>
        <w:rPr>
          <w:rFonts w:ascii="Times New Roman" w:hAnsi="Times New Roman" w:cs="Times New Roman"/>
        </w:rPr>
      </w:pPr>
      <w:r w:rsidRPr="00B47963">
        <w:rPr>
          <w:rFonts w:ascii="Times New Roman" w:hAnsi="Times New Roman" w:cs="Times New Roman"/>
        </w:rPr>
        <w:t>Remain available for appointments with their Nation of Resilient Souls, LLC staff.</w:t>
      </w:r>
    </w:p>
    <w:p w14:paraId="01E23B45" w14:textId="77777777" w:rsidR="00B37E75" w:rsidRPr="00B47963" w:rsidRDefault="00B37E75" w:rsidP="00B37E75">
      <w:pPr>
        <w:widowControl w:val="0"/>
        <w:numPr>
          <w:ilvl w:val="0"/>
          <w:numId w:val="1"/>
        </w:numPr>
        <w:spacing w:after="0" w:line="240" w:lineRule="auto"/>
        <w:jc w:val="both"/>
        <w:rPr>
          <w:rFonts w:ascii="Times New Roman" w:hAnsi="Times New Roman" w:cs="Times New Roman"/>
        </w:rPr>
      </w:pPr>
      <w:r w:rsidRPr="00B47963">
        <w:rPr>
          <w:rFonts w:ascii="Times New Roman" w:hAnsi="Times New Roman" w:cs="Times New Roman"/>
        </w:rPr>
        <w:t>Refrain from the use of any abusive vulgar, obscene or demeaning language.</w:t>
      </w:r>
    </w:p>
    <w:p w14:paraId="5F088528" w14:textId="77777777" w:rsidR="00B37E75" w:rsidRPr="00B47963" w:rsidRDefault="00B37E75" w:rsidP="00B37E75">
      <w:pPr>
        <w:widowControl w:val="0"/>
        <w:numPr>
          <w:ilvl w:val="0"/>
          <w:numId w:val="1"/>
        </w:numPr>
        <w:spacing w:after="0" w:line="240" w:lineRule="auto"/>
        <w:jc w:val="both"/>
        <w:rPr>
          <w:rFonts w:ascii="Times New Roman" w:hAnsi="Times New Roman" w:cs="Times New Roman"/>
        </w:rPr>
      </w:pPr>
      <w:r w:rsidRPr="00B47963">
        <w:rPr>
          <w:rFonts w:ascii="Times New Roman" w:hAnsi="Times New Roman" w:cs="Times New Roman"/>
        </w:rPr>
        <w:t>Refrain from any harassing, aggressive, threatening or assaultive conduct towards others.</w:t>
      </w:r>
    </w:p>
    <w:p w14:paraId="64E9271F" w14:textId="77777777" w:rsidR="00B37E75" w:rsidRPr="00B47963" w:rsidRDefault="00B37E75" w:rsidP="00B37E75">
      <w:pPr>
        <w:widowControl w:val="0"/>
        <w:numPr>
          <w:ilvl w:val="0"/>
          <w:numId w:val="1"/>
        </w:numPr>
        <w:spacing w:after="0" w:line="240" w:lineRule="auto"/>
        <w:jc w:val="both"/>
        <w:rPr>
          <w:rFonts w:ascii="Times New Roman" w:hAnsi="Times New Roman" w:cs="Times New Roman"/>
        </w:rPr>
      </w:pPr>
      <w:r w:rsidRPr="00B47963">
        <w:rPr>
          <w:rFonts w:ascii="Times New Roman" w:hAnsi="Times New Roman" w:cs="Times New Roman"/>
        </w:rPr>
        <w:t>Respect the property right of others.</w:t>
      </w:r>
    </w:p>
    <w:p w14:paraId="04843B0B" w14:textId="77777777" w:rsidR="00B37E75" w:rsidRPr="00B47963" w:rsidRDefault="00B37E75" w:rsidP="00B37E75">
      <w:pPr>
        <w:spacing w:after="0" w:line="240" w:lineRule="auto"/>
        <w:ind w:left="360"/>
        <w:rPr>
          <w:rFonts w:ascii="Times New Roman" w:hAnsi="Times New Roman" w:cs="Times New Roman"/>
        </w:rPr>
      </w:pPr>
    </w:p>
    <w:p w14:paraId="10C3FA2B" w14:textId="741B972E" w:rsidR="00B37E75" w:rsidRPr="00B47963" w:rsidRDefault="00B37E75" w:rsidP="00D17F7D">
      <w:pPr>
        <w:spacing w:after="0" w:line="240" w:lineRule="auto"/>
        <w:ind w:left="360"/>
        <w:jc w:val="center"/>
        <w:rPr>
          <w:rFonts w:ascii="Times New Roman" w:hAnsi="Times New Roman" w:cs="Times New Roman"/>
          <w:b/>
          <w:bCs/>
          <w:i/>
          <w:iCs/>
        </w:rPr>
      </w:pPr>
      <w:r w:rsidRPr="00B47963">
        <w:rPr>
          <w:rFonts w:ascii="Times New Roman" w:hAnsi="Times New Roman" w:cs="Times New Roman"/>
          <w:b/>
          <w:bCs/>
          <w:i/>
          <w:iCs/>
        </w:rPr>
        <w:t xml:space="preserve">Please note, at no time will Nation of Resilient Souls, LLC staff will make physical contact with Individuals to restrain except to protect the immediate safety of self or others. Nation of Resilient Souls, </w:t>
      </w:r>
      <w:proofErr w:type="gramStart"/>
      <w:r w:rsidRPr="00B47963">
        <w:rPr>
          <w:rFonts w:ascii="Times New Roman" w:hAnsi="Times New Roman" w:cs="Times New Roman"/>
          <w:b/>
          <w:bCs/>
          <w:i/>
          <w:iCs/>
        </w:rPr>
        <w:t>LLC</w:t>
      </w:r>
      <w:proofErr w:type="gramEnd"/>
      <w:r w:rsidRPr="00B47963">
        <w:rPr>
          <w:rFonts w:ascii="Times New Roman" w:hAnsi="Times New Roman" w:cs="Times New Roman"/>
          <w:b/>
          <w:bCs/>
          <w:i/>
          <w:iCs/>
        </w:rPr>
        <w:t xml:space="preserve"> staff are trained and certified to utilize Therapeutic Options of Virginia (TOVA) techniques in the event a crisis occurs which will require a form of restraint.</w:t>
      </w:r>
    </w:p>
    <w:p w14:paraId="13B18500" w14:textId="77777777" w:rsidR="00D17F7D" w:rsidRPr="00B47963" w:rsidRDefault="00D17F7D" w:rsidP="00D17F7D">
      <w:pPr>
        <w:spacing w:after="0" w:line="240" w:lineRule="auto"/>
        <w:ind w:left="360"/>
        <w:jc w:val="center"/>
        <w:rPr>
          <w:rFonts w:ascii="Times New Roman" w:hAnsi="Times New Roman" w:cs="Times New Roman"/>
          <w:b/>
          <w:bCs/>
          <w:i/>
          <w:iCs/>
        </w:rPr>
      </w:pPr>
    </w:p>
    <w:p w14:paraId="49610EEC" w14:textId="79F4484D"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I have read and understand the Behavioral Policy rules and regulations of Nation of Resilient Souls, LLC.</w:t>
      </w:r>
    </w:p>
    <w:p w14:paraId="2B8662A1" w14:textId="77777777" w:rsidR="00B37E75" w:rsidRPr="00B47963" w:rsidRDefault="00B37E75" w:rsidP="00B37E75">
      <w:pPr>
        <w:spacing w:after="0" w:line="240" w:lineRule="auto"/>
        <w:rPr>
          <w:rFonts w:ascii="Times New Roman" w:hAnsi="Times New Roman" w:cs="Times New Roman"/>
          <w:b/>
          <w:bCs/>
        </w:rPr>
      </w:pPr>
    </w:p>
    <w:p w14:paraId="74843791" w14:textId="77777777" w:rsidR="00B37E75" w:rsidRPr="00B47963" w:rsidRDefault="00B37E75" w:rsidP="00B37E75">
      <w:pPr>
        <w:spacing w:after="0" w:line="240" w:lineRule="auto"/>
        <w:rPr>
          <w:rFonts w:ascii="Times New Roman" w:hAnsi="Times New Roman" w:cs="Times New Roman"/>
        </w:rPr>
      </w:pPr>
    </w:p>
    <w:p w14:paraId="0F54A074" w14:textId="5C0EFA2E"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AE2F81" w:rsidRPr="00B47963">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3C9C2F79" w14:textId="77777777" w:rsidR="00B37E75" w:rsidRPr="00B47963" w:rsidRDefault="00B37E75" w:rsidP="00B37E75">
      <w:pPr>
        <w:spacing w:after="0" w:line="240" w:lineRule="auto"/>
        <w:rPr>
          <w:rFonts w:ascii="Times New Roman" w:hAnsi="Times New Roman" w:cs="Times New Roman"/>
        </w:rPr>
      </w:pPr>
    </w:p>
    <w:p w14:paraId="4ED60AAD" w14:textId="2165DE54"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AE2F81" w:rsidRPr="00B47963">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046460E6" w14:textId="77777777" w:rsidR="00B37E75" w:rsidRPr="00B47963" w:rsidRDefault="00B37E75" w:rsidP="00B37E75">
      <w:pPr>
        <w:spacing w:after="0" w:line="240" w:lineRule="auto"/>
        <w:rPr>
          <w:rFonts w:ascii="Times New Roman" w:hAnsi="Times New Roman" w:cs="Times New Roman"/>
        </w:rPr>
      </w:pPr>
    </w:p>
    <w:p w14:paraId="59151802" w14:textId="0428EE4A"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D17F7D" w:rsidRPr="00B47963">
        <w:rPr>
          <w:rFonts w:ascii="Times New Roman" w:hAnsi="Times New Roman" w:cs="Times New Roman"/>
        </w:rPr>
        <w:tab/>
      </w:r>
      <w:r w:rsidRPr="00B47963">
        <w:rPr>
          <w:rFonts w:ascii="Times New Roman" w:hAnsi="Times New Roman" w:cs="Times New Roman"/>
        </w:rPr>
        <w:t>Date</w:t>
      </w:r>
    </w:p>
    <w:p w14:paraId="35F2B302" w14:textId="77777777" w:rsidR="007306CF" w:rsidRDefault="007306CF" w:rsidP="00B37E75">
      <w:pPr>
        <w:spacing w:after="0" w:line="240" w:lineRule="auto"/>
        <w:jc w:val="center"/>
        <w:rPr>
          <w:rFonts w:ascii="Times New Roman" w:hAnsi="Times New Roman" w:cs="Times New Roman"/>
          <w:b/>
          <w:bCs/>
        </w:rPr>
      </w:pPr>
    </w:p>
    <w:p w14:paraId="7A8A969A" w14:textId="77777777" w:rsidR="007306CF" w:rsidRDefault="007306CF" w:rsidP="00B37E75">
      <w:pPr>
        <w:spacing w:after="0" w:line="240" w:lineRule="auto"/>
        <w:jc w:val="center"/>
        <w:rPr>
          <w:rFonts w:ascii="Times New Roman" w:hAnsi="Times New Roman" w:cs="Times New Roman"/>
          <w:b/>
          <w:bCs/>
        </w:rPr>
      </w:pPr>
    </w:p>
    <w:p w14:paraId="42381E9F" w14:textId="77777777" w:rsidR="007306CF" w:rsidRDefault="007306CF" w:rsidP="00B37E75">
      <w:pPr>
        <w:spacing w:after="0" w:line="240" w:lineRule="auto"/>
        <w:jc w:val="center"/>
        <w:rPr>
          <w:rFonts w:ascii="Times New Roman" w:hAnsi="Times New Roman" w:cs="Times New Roman"/>
          <w:b/>
          <w:bCs/>
        </w:rPr>
      </w:pPr>
    </w:p>
    <w:p w14:paraId="395CD578" w14:textId="77777777" w:rsidR="007306CF" w:rsidRDefault="007306CF" w:rsidP="00B37E75">
      <w:pPr>
        <w:spacing w:after="0" w:line="240" w:lineRule="auto"/>
        <w:jc w:val="center"/>
        <w:rPr>
          <w:rFonts w:ascii="Times New Roman" w:hAnsi="Times New Roman" w:cs="Times New Roman"/>
          <w:b/>
          <w:bCs/>
        </w:rPr>
      </w:pPr>
    </w:p>
    <w:p w14:paraId="05B461C7" w14:textId="77777777" w:rsidR="007306CF" w:rsidRDefault="007306CF" w:rsidP="00B37E75">
      <w:pPr>
        <w:spacing w:after="0" w:line="240" w:lineRule="auto"/>
        <w:jc w:val="center"/>
        <w:rPr>
          <w:rFonts w:ascii="Times New Roman" w:hAnsi="Times New Roman" w:cs="Times New Roman"/>
          <w:b/>
          <w:bCs/>
        </w:rPr>
      </w:pPr>
    </w:p>
    <w:p w14:paraId="1946F1AD" w14:textId="39762D4B"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Nation of Resilient Souls, LLC IIH Program Rules</w:t>
      </w:r>
    </w:p>
    <w:p w14:paraId="51B2315E" w14:textId="77777777" w:rsidR="00B37E75" w:rsidRPr="00B47963" w:rsidRDefault="00B37E75" w:rsidP="00B37E75">
      <w:pPr>
        <w:spacing w:after="0" w:line="240" w:lineRule="auto"/>
        <w:jc w:val="center"/>
        <w:rPr>
          <w:rFonts w:ascii="Times New Roman" w:hAnsi="Times New Roman" w:cs="Times New Roman"/>
          <w:b/>
          <w:bCs/>
        </w:rPr>
      </w:pPr>
    </w:p>
    <w:p w14:paraId="3C1CD3D7" w14:textId="77777777"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t xml:space="preserve">It is expected of each individual and their family admitted into our program to adhere to the following guidelines to ensure we are providing adequate services: </w:t>
      </w:r>
    </w:p>
    <w:p w14:paraId="38F7C023" w14:textId="77777777" w:rsidR="00B37E75" w:rsidRPr="00B47963" w:rsidRDefault="00B37E75" w:rsidP="00B37E75">
      <w:pPr>
        <w:spacing w:after="0" w:line="240" w:lineRule="auto"/>
        <w:jc w:val="center"/>
        <w:rPr>
          <w:rFonts w:ascii="Times New Roman" w:hAnsi="Times New Roman" w:cs="Times New Roman"/>
          <w:b/>
          <w:bCs/>
        </w:rPr>
      </w:pPr>
    </w:p>
    <w:p w14:paraId="1392E12C" w14:textId="77777777" w:rsidR="00B37E75" w:rsidRPr="00B47963" w:rsidRDefault="00B37E75" w:rsidP="00B37E75">
      <w:pPr>
        <w:pStyle w:val="ListParagraph"/>
        <w:numPr>
          <w:ilvl w:val="0"/>
          <w:numId w:val="16"/>
        </w:numPr>
        <w:spacing w:after="0" w:line="240" w:lineRule="auto"/>
        <w:rPr>
          <w:rFonts w:ascii="Times New Roman" w:hAnsi="Times New Roman" w:cs="Times New Roman"/>
        </w:rPr>
      </w:pPr>
      <w:r w:rsidRPr="00B47963">
        <w:rPr>
          <w:rFonts w:ascii="Times New Roman" w:hAnsi="Times New Roman" w:cs="Times New Roman"/>
        </w:rPr>
        <w:t>Comply with services as outlined in the individual’s Individualized Service Plan.</w:t>
      </w:r>
    </w:p>
    <w:p w14:paraId="04D52264" w14:textId="2DAE8A1D" w:rsidR="00B37E75" w:rsidRPr="00B47963" w:rsidRDefault="00B37E75" w:rsidP="00B37E75">
      <w:pPr>
        <w:pStyle w:val="ListParagraph"/>
        <w:numPr>
          <w:ilvl w:val="0"/>
          <w:numId w:val="16"/>
        </w:numPr>
        <w:spacing w:after="0" w:line="240" w:lineRule="auto"/>
        <w:rPr>
          <w:rFonts w:ascii="Times New Roman" w:hAnsi="Times New Roman" w:cs="Times New Roman"/>
        </w:rPr>
      </w:pPr>
      <w:r w:rsidRPr="00B47963">
        <w:rPr>
          <w:rFonts w:ascii="Times New Roman" w:hAnsi="Times New Roman" w:cs="Times New Roman"/>
        </w:rPr>
        <w:t>Diligently make effort towards achieving the goals developed by the individual, family and Nation of Resilient Souls, LLC’s staff member(s).</w:t>
      </w:r>
    </w:p>
    <w:p w14:paraId="7F94FBCA" w14:textId="77777777" w:rsidR="00B37E75" w:rsidRPr="00B47963" w:rsidRDefault="00B37E75" w:rsidP="00B37E75">
      <w:pPr>
        <w:pStyle w:val="ListParagraph"/>
        <w:numPr>
          <w:ilvl w:val="0"/>
          <w:numId w:val="16"/>
        </w:numPr>
        <w:spacing w:after="0" w:line="240" w:lineRule="auto"/>
        <w:rPr>
          <w:rFonts w:ascii="Times New Roman" w:hAnsi="Times New Roman" w:cs="Times New Roman"/>
        </w:rPr>
      </w:pPr>
      <w:r w:rsidRPr="00B47963">
        <w:rPr>
          <w:rFonts w:ascii="Times New Roman" w:hAnsi="Times New Roman" w:cs="Times New Roman"/>
        </w:rPr>
        <w:t>Communicate effectively with assigned worker.</w:t>
      </w:r>
    </w:p>
    <w:p w14:paraId="118C6DB2" w14:textId="77777777" w:rsidR="00B37E75" w:rsidRPr="00B47963" w:rsidRDefault="00B37E75" w:rsidP="00B37E75">
      <w:pPr>
        <w:pStyle w:val="ListParagraph"/>
        <w:numPr>
          <w:ilvl w:val="0"/>
          <w:numId w:val="16"/>
        </w:numPr>
        <w:spacing w:after="0" w:line="240" w:lineRule="auto"/>
        <w:rPr>
          <w:rFonts w:ascii="Times New Roman" w:hAnsi="Times New Roman" w:cs="Times New Roman"/>
        </w:rPr>
      </w:pPr>
      <w:r w:rsidRPr="00B47963">
        <w:rPr>
          <w:rFonts w:ascii="Times New Roman" w:hAnsi="Times New Roman" w:cs="Times New Roman"/>
        </w:rPr>
        <w:t xml:space="preserve">You may contact your worker by way of their </w:t>
      </w:r>
      <w:proofErr w:type="gramStart"/>
      <w:r w:rsidRPr="00B47963">
        <w:rPr>
          <w:rFonts w:ascii="Times New Roman" w:hAnsi="Times New Roman" w:cs="Times New Roman"/>
        </w:rPr>
        <w:t>provided cell phone number—</w:t>
      </w:r>
      <w:proofErr w:type="gramEnd"/>
      <w:r w:rsidRPr="00B47963">
        <w:rPr>
          <w:rFonts w:ascii="Times New Roman" w:hAnsi="Times New Roman" w:cs="Times New Roman"/>
        </w:rPr>
        <w:t xml:space="preserve">the worker may allow text messages, phone calls and voicemails </w:t>
      </w:r>
      <w:proofErr w:type="gramStart"/>
      <w:r w:rsidRPr="00B47963">
        <w:rPr>
          <w:rFonts w:ascii="Times New Roman" w:hAnsi="Times New Roman" w:cs="Times New Roman"/>
        </w:rPr>
        <w:t>at</w:t>
      </w:r>
      <w:proofErr w:type="gramEnd"/>
      <w:r w:rsidRPr="00B47963">
        <w:rPr>
          <w:rFonts w:ascii="Times New Roman" w:hAnsi="Times New Roman" w:cs="Times New Roman"/>
        </w:rPr>
        <w:t xml:space="preserve"> the mobile number provided. </w:t>
      </w:r>
    </w:p>
    <w:p w14:paraId="5358FC23" w14:textId="77777777" w:rsidR="00B37E75" w:rsidRPr="00B47963" w:rsidRDefault="00B37E75" w:rsidP="00B37E75">
      <w:pPr>
        <w:pStyle w:val="ListParagraph"/>
        <w:numPr>
          <w:ilvl w:val="0"/>
          <w:numId w:val="16"/>
        </w:numPr>
        <w:spacing w:after="0" w:line="240" w:lineRule="auto"/>
        <w:rPr>
          <w:rFonts w:ascii="Times New Roman" w:hAnsi="Times New Roman" w:cs="Times New Roman"/>
        </w:rPr>
      </w:pPr>
      <w:r w:rsidRPr="00B47963">
        <w:rPr>
          <w:rFonts w:ascii="Times New Roman" w:hAnsi="Times New Roman" w:cs="Times New Roman"/>
        </w:rPr>
        <w:t>Dress appropriately while in the presence of your assigned worker.</w:t>
      </w:r>
    </w:p>
    <w:p w14:paraId="17CDA694" w14:textId="77777777" w:rsidR="00B37E75" w:rsidRPr="00B47963" w:rsidRDefault="00B37E75" w:rsidP="00B37E75">
      <w:pPr>
        <w:pStyle w:val="ListParagraph"/>
        <w:numPr>
          <w:ilvl w:val="0"/>
          <w:numId w:val="16"/>
        </w:numPr>
        <w:spacing w:after="0" w:line="240" w:lineRule="auto"/>
        <w:rPr>
          <w:rFonts w:ascii="Times New Roman" w:hAnsi="Times New Roman" w:cs="Times New Roman"/>
        </w:rPr>
      </w:pPr>
      <w:r w:rsidRPr="00B47963">
        <w:rPr>
          <w:rFonts w:ascii="Times New Roman" w:hAnsi="Times New Roman" w:cs="Times New Roman"/>
        </w:rPr>
        <w:t xml:space="preserve">Treat assigned worker, family members and other individuals </w:t>
      </w:r>
      <w:proofErr w:type="gramStart"/>
      <w:r w:rsidRPr="00B47963">
        <w:rPr>
          <w:rFonts w:ascii="Times New Roman" w:hAnsi="Times New Roman" w:cs="Times New Roman"/>
        </w:rPr>
        <w:t>involved in your treatment with dignity and respect at all times</w:t>
      </w:r>
      <w:proofErr w:type="gramEnd"/>
      <w:r w:rsidRPr="00B47963">
        <w:rPr>
          <w:rFonts w:ascii="Times New Roman" w:hAnsi="Times New Roman" w:cs="Times New Roman"/>
        </w:rPr>
        <w:t xml:space="preserve">. </w:t>
      </w:r>
    </w:p>
    <w:p w14:paraId="477C49C4" w14:textId="77777777" w:rsidR="00B37E75" w:rsidRPr="00B47963" w:rsidRDefault="00B37E75" w:rsidP="00B37E75">
      <w:pPr>
        <w:pStyle w:val="ListParagraph"/>
        <w:numPr>
          <w:ilvl w:val="0"/>
          <w:numId w:val="16"/>
        </w:numPr>
        <w:spacing w:after="0" w:line="240" w:lineRule="auto"/>
        <w:rPr>
          <w:rFonts w:ascii="Times New Roman" w:hAnsi="Times New Roman" w:cs="Times New Roman"/>
        </w:rPr>
      </w:pPr>
      <w:r w:rsidRPr="00B47963">
        <w:rPr>
          <w:rFonts w:ascii="Times New Roman" w:hAnsi="Times New Roman" w:cs="Times New Roman"/>
        </w:rPr>
        <w:t xml:space="preserve">Refrain from using illicit language. </w:t>
      </w:r>
    </w:p>
    <w:p w14:paraId="0626C16B" w14:textId="77777777" w:rsidR="00B37E75" w:rsidRPr="00B47963" w:rsidRDefault="00B37E75" w:rsidP="00B37E75">
      <w:pPr>
        <w:pStyle w:val="ListParagraph"/>
        <w:numPr>
          <w:ilvl w:val="0"/>
          <w:numId w:val="16"/>
        </w:numPr>
        <w:spacing w:after="0" w:line="240" w:lineRule="auto"/>
        <w:rPr>
          <w:rFonts w:ascii="Times New Roman" w:hAnsi="Times New Roman" w:cs="Times New Roman"/>
        </w:rPr>
      </w:pPr>
      <w:r w:rsidRPr="00B47963">
        <w:rPr>
          <w:rFonts w:ascii="Times New Roman" w:hAnsi="Times New Roman" w:cs="Times New Roman"/>
        </w:rPr>
        <w:t xml:space="preserve">Attend all scheduled appointments and sessions scheduled with your worker and reschedule when required by given a courtesy call or text message at least 2 hours prior to the scheduled appointment and/or session. </w:t>
      </w:r>
    </w:p>
    <w:p w14:paraId="17D6D7DA" w14:textId="77777777" w:rsidR="00B37E75" w:rsidRPr="00B47963" w:rsidRDefault="00B37E75" w:rsidP="00B37E75">
      <w:pPr>
        <w:spacing w:after="0" w:line="240" w:lineRule="auto"/>
        <w:rPr>
          <w:rFonts w:ascii="Times New Roman" w:hAnsi="Times New Roman" w:cs="Times New Roman"/>
        </w:rPr>
      </w:pPr>
    </w:p>
    <w:p w14:paraId="28237F98" w14:textId="77777777" w:rsidR="00B37E75" w:rsidRPr="00B47963" w:rsidRDefault="00B37E75" w:rsidP="00B37E75">
      <w:pPr>
        <w:spacing w:after="0" w:line="240" w:lineRule="auto"/>
        <w:rPr>
          <w:rFonts w:ascii="Times New Roman" w:hAnsi="Times New Roman" w:cs="Times New Roman"/>
        </w:rPr>
      </w:pPr>
    </w:p>
    <w:p w14:paraId="74E2A2F0" w14:textId="2E28933F"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 xml:space="preserve">I have read and understand the program rules of Nation of Resilient Souls, LLC. I understand failure to comply and become noncompliant with said guidelines may result in discharge from the program. </w:t>
      </w:r>
    </w:p>
    <w:p w14:paraId="3591BE49" w14:textId="77777777" w:rsidR="00B37E75" w:rsidRPr="00B47963" w:rsidRDefault="00B37E75" w:rsidP="00B37E75">
      <w:pPr>
        <w:spacing w:after="0" w:line="240" w:lineRule="auto"/>
        <w:rPr>
          <w:rFonts w:ascii="Times New Roman" w:hAnsi="Times New Roman" w:cs="Times New Roman"/>
          <w:b/>
          <w:bCs/>
        </w:rPr>
      </w:pPr>
    </w:p>
    <w:p w14:paraId="333DBBFB" w14:textId="77777777" w:rsidR="00B37E75" w:rsidRPr="00B47963" w:rsidRDefault="00B37E75" w:rsidP="00B37E75">
      <w:pPr>
        <w:spacing w:after="0" w:line="240" w:lineRule="auto"/>
        <w:rPr>
          <w:rFonts w:ascii="Times New Roman" w:hAnsi="Times New Roman" w:cs="Times New Roman"/>
        </w:rPr>
      </w:pPr>
    </w:p>
    <w:p w14:paraId="62614E45" w14:textId="77777777" w:rsidR="00B37E75" w:rsidRPr="00B47963" w:rsidRDefault="00B37E75" w:rsidP="00B37E75">
      <w:pPr>
        <w:spacing w:after="0" w:line="240" w:lineRule="auto"/>
        <w:rPr>
          <w:rFonts w:ascii="Times New Roman" w:hAnsi="Times New Roman" w:cs="Times New Roman"/>
        </w:rPr>
      </w:pPr>
    </w:p>
    <w:p w14:paraId="4A048ED9" w14:textId="402F965E"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AE2F81" w:rsidRPr="00B47963">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2BE8F63F" w14:textId="77777777" w:rsidR="00B37E75" w:rsidRPr="00B47963" w:rsidRDefault="00B37E75" w:rsidP="00B37E75">
      <w:pPr>
        <w:spacing w:after="0" w:line="240" w:lineRule="auto"/>
        <w:rPr>
          <w:rFonts w:ascii="Times New Roman" w:hAnsi="Times New Roman" w:cs="Times New Roman"/>
        </w:rPr>
      </w:pPr>
    </w:p>
    <w:p w14:paraId="213E981F" w14:textId="77777777" w:rsidR="001B4413" w:rsidRPr="00B47963" w:rsidRDefault="001B4413" w:rsidP="00B37E75">
      <w:pPr>
        <w:spacing w:after="0" w:line="240" w:lineRule="auto"/>
        <w:rPr>
          <w:rFonts w:ascii="Times New Roman" w:hAnsi="Times New Roman" w:cs="Times New Roman"/>
        </w:rPr>
      </w:pPr>
    </w:p>
    <w:p w14:paraId="233B9971" w14:textId="75C853AA"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AE2F81" w:rsidRPr="00B47963">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2FE6F738" w14:textId="77777777" w:rsidR="00B37E75" w:rsidRPr="00B47963" w:rsidRDefault="00B37E75" w:rsidP="00B37E75">
      <w:pPr>
        <w:spacing w:after="0" w:line="240" w:lineRule="auto"/>
        <w:rPr>
          <w:rFonts w:ascii="Times New Roman" w:hAnsi="Times New Roman" w:cs="Times New Roman"/>
        </w:rPr>
      </w:pPr>
    </w:p>
    <w:p w14:paraId="41EE40D4" w14:textId="77777777" w:rsidR="001B4413" w:rsidRPr="00B47963" w:rsidRDefault="001B4413" w:rsidP="00B37E75">
      <w:pPr>
        <w:spacing w:after="0" w:line="240" w:lineRule="auto"/>
        <w:rPr>
          <w:rFonts w:ascii="Times New Roman" w:hAnsi="Times New Roman" w:cs="Times New Roman"/>
        </w:rPr>
      </w:pPr>
    </w:p>
    <w:p w14:paraId="4AA6EDDE" w14:textId="3AE01765"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_________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AE2F81" w:rsidRPr="00B47963">
        <w:rPr>
          <w:rFonts w:ascii="Times New Roman" w:hAnsi="Times New Roman" w:cs="Times New Roman"/>
        </w:rPr>
        <w:tab/>
      </w:r>
      <w:r w:rsidRPr="00B47963">
        <w:rPr>
          <w:rFonts w:ascii="Times New Roman" w:hAnsi="Times New Roman" w:cs="Times New Roman"/>
        </w:rPr>
        <w:t>Date</w:t>
      </w:r>
    </w:p>
    <w:p w14:paraId="01004547" w14:textId="77777777" w:rsidR="00B37E75" w:rsidRPr="00B47963" w:rsidRDefault="00B37E75" w:rsidP="00B37E75">
      <w:pPr>
        <w:spacing w:after="0" w:line="240" w:lineRule="auto"/>
        <w:jc w:val="center"/>
        <w:rPr>
          <w:rFonts w:ascii="Times New Roman" w:hAnsi="Times New Roman" w:cs="Times New Roman"/>
        </w:rPr>
      </w:pPr>
    </w:p>
    <w:p w14:paraId="0C8CAC5F" w14:textId="1621BC33" w:rsidR="00B37E75" w:rsidRPr="00B47963" w:rsidRDefault="00B37E75" w:rsidP="001B4413">
      <w:pPr>
        <w:spacing w:after="0" w:line="240" w:lineRule="auto"/>
        <w:rPr>
          <w:rFonts w:ascii="Times New Roman" w:hAnsi="Times New Roman" w:cs="Times New Roman"/>
        </w:rPr>
      </w:pPr>
    </w:p>
    <w:p w14:paraId="0BBD6F83" w14:textId="77777777" w:rsidR="00B37E75" w:rsidRPr="00B47963" w:rsidRDefault="00B37E75" w:rsidP="00B37E75">
      <w:pPr>
        <w:spacing w:after="0" w:line="240" w:lineRule="auto"/>
        <w:jc w:val="center"/>
        <w:rPr>
          <w:rFonts w:ascii="Times New Roman" w:hAnsi="Times New Roman" w:cs="Times New Roman"/>
        </w:rPr>
      </w:pPr>
    </w:p>
    <w:p w14:paraId="4F21CB08" w14:textId="77777777" w:rsidR="007306CF" w:rsidRDefault="007306CF" w:rsidP="00B37E75">
      <w:pPr>
        <w:spacing w:after="0" w:line="240" w:lineRule="auto"/>
        <w:jc w:val="center"/>
        <w:rPr>
          <w:rFonts w:ascii="Times New Roman" w:hAnsi="Times New Roman" w:cs="Times New Roman"/>
          <w:b/>
          <w:bCs/>
        </w:rPr>
      </w:pPr>
    </w:p>
    <w:p w14:paraId="0D81BAED" w14:textId="77777777" w:rsidR="007306CF" w:rsidRDefault="007306CF" w:rsidP="00B37E75">
      <w:pPr>
        <w:spacing w:after="0" w:line="240" w:lineRule="auto"/>
        <w:jc w:val="center"/>
        <w:rPr>
          <w:rFonts w:ascii="Times New Roman" w:hAnsi="Times New Roman" w:cs="Times New Roman"/>
          <w:b/>
          <w:bCs/>
        </w:rPr>
      </w:pPr>
    </w:p>
    <w:p w14:paraId="4B0F1D4C" w14:textId="77777777" w:rsidR="007306CF" w:rsidRDefault="007306CF" w:rsidP="00B37E75">
      <w:pPr>
        <w:spacing w:after="0" w:line="240" w:lineRule="auto"/>
        <w:jc w:val="center"/>
        <w:rPr>
          <w:rFonts w:ascii="Times New Roman" w:hAnsi="Times New Roman" w:cs="Times New Roman"/>
          <w:b/>
          <w:bCs/>
        </w:rPr>
      </w:pPr>
    </w:p>
    <w:p w14:paraId="483AE4B0" w14:textId="77777777" w:rsidR="007306CF" w:rsidRDefault="007306CF" w:rsidP="00B37E75">
      <w:pPr>
        <w:spacing w:after="0" w:line="240" w:lineRule="auto"/>
        <w:jc w:val="center"/>
        <w:rPr>
          <w:rFonts w:ascii="Times New Roman" w:hAnsi="Times New Roman" w:cs="Times New Roman"/>
          <w:b/>
          <w:bCs/>
        </w:rPr>
      </w:pPr>
    </w:p>
    <w:p w14:paraId="17EA1789" w14:textId="77777777" w:rsidR="007306CF" w:rsidRDefault="007306CF" w:rsidP="00B37E75">
      <w:pPr>
        <w:spacing w:after="0" w:line="240" w:lineRule="auto"/>
        <w:jc w:val="center"/>
        <w:rPr>
          <w:rFonts w:ascii="Times New Roman" w:hAnsi="Times New Roman" w:cs="Times New Roman"/>
          <w:b/>
          <w:bCs/>
        </w:rPr>
      </w:pPr>
    </w:p>
    <w:p w14:paraId="2A6F2101" w14:textId="77777777" w:rsidR="007306CF" w:rsidRDefault="007306CF" w:rsidP="00B37E75">
      <w:pPr>
        <w:spacing w:after="0" w:line="240" w:lineRule="auto"/>
        <w:jc w:val="center"/>
        <w:rPr>
          <w:rFonts w:ascii="Times New Roman" w:hAnsi="Times New Roman" w:cs="Times New Roman"/>
          <w:b/>
          <w:bCs/>
        </w:rPr>
      </w:pPr>
    </w:p>
    <w:p w14:paraId="5723D44E" w14:textId="77777777" w:rsidR="007306CF" w:rsidRDefault="007306CF" w:rsidP="00B37E75">
      <w:pPr>
        <w:spacing w:after="0" w:line="240" w:lineRule="auto"/>
        <w:jc w:val="center"/>
        <w:rPr>
          <w:rFonts w:ascii="Times New Roman" w:hAnsi="Times New Roman" w:cs="Times New Roman"/>
          <w:b/>
          <w:bCs/>
        </w:rPr>
      </w:pPr>
    </w:p>
    <w:p w14:paraId="7D6BB480" w14:textId="0451F4AA"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No Harm Contract</w:t>
      </w:r>
    </w:p>
    <w:p w14:paraId="27F89062" w14:textId="77777777" w:rsidR="00B37E75" w:rsidRPr="00B47963" w:rsidRDefault="00B37E75" w:rsidP="00B37E75">
      <w:pPr>
        <w:spacing w:after="0" w:line="240" w:lineRule="auto"/>
        <w:jc w:val="center"/>
        <w:rPr>
          <w:rFonts w:ascii="Times New Roman" w:hAnsi="Times New Roman" w:cs="Times New Roman"/>
          <w:b/>
          <w:bCs/>
        </w:rPr>
      </w:pPr>
    </w:p>
    <w:p w14:paraId="05C7B913" w14:textId="2303C2D0"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I, __________________________________, agree that while I am receiving services from Nation of Resilient Souls, LLC Nation of Resilient Souls, LLC, I will not be involved in any action or behavior that might cause harm to myself or to others. I also agree that if I feel that I can no longer abide by this contract, I will notify Nation of Resilient Souls, LLC staff immediately in person or by telephone.</w:t>
      </w:r>
    </w:p>
    <w:p w14:paraId="5A13CD97" w14:textId="77777777" w:rsidR="00B37E75" w:rsidRPr="00B47963" w:rsidRDefault="00B37E75" w:rsidP="00B37E75">
      <w:pPr>
        <w:spacing w:after="0" w:line="240" w:lineRule="auto"/>
        <w:rPr>
          <w:rFonts w:ascii="Times New Roman" w:hAnsi="Times New Roman" w:cs="Times New Roman"/>
        </w:rPr>
      </w:pPr>
    </w:p>
    <w:p w14:paraId="44C302D4" w14:textId="77777777" w:rsidR="00B37E75" w:rsidRPr="00B47963" w:rsidRDefault="00B37E75" w:rsidP="00B37E75">
      <w:pPr>
        <w:spacing w:after="0" w:line="240" w:lineRule="auto"/>
        <w:rPr>
          <w:rFonts w:ascii="Times New Roman" w:hAnsi="Times New Roman" w:cs="Times New Roman"/>
        </w:rPr>
      </w:pPr>
    </w:p>
    <w:p w14:paraId="08506B37" w14:textId="77777777" w:rsidR="00B37E75" w:rsidRPr="00B47963" w:rsidRDefault="00B37E75" w:rsidP="00B37E75">
      <w:pPr>
        <w:spacing w:after="0" w:line="240" w:lineRule="auto"/>
        <w:rPr>
          <w:rFonts w:ascii="Times New Roman" w:hAnsi="Times New Roman" w:cs="Times New Roman"/>
        </w:rPr>
      </w:pPr>
    </w:p>
    <w:p w14:paraId="102DDB8D" w14:textId="77777777" w:rsidR="00B37E75" w:rsidRPr="00B47963" w:rsidRDefault="00B37E75" w:rsidP="00B37E75">
      <w:pPr>
        <w:spacing w:after="0" w:line="240" w:lineRule="auto"/>
        <w:rPr>
          <w:rFonts w:ascii="Times New Roman" w:hAnsi="Times New Roman" w:cs="Times New Roman"/>
        </w:rPr>
      </w:pPr>
    </w:p>
    <w:p w14:paraId="4A4C5709" w14:textId="77777777" w:rsidR="00B37E75" w:rsidRPr="00B47963" w:rsidRDefault="00B37E75" w:rsidP="00B37E75">
      <w:pPr>
        <w:spacing w:after="0" w:line="240" w:lineRule="auto"/>
        <w:rPr>
          <w:rFonts w:ascii="Times New Roman" w:hAnsi="Times New Roman" w:cs="Times New Roman"/>
        </w:rPr>
      </w:pPr>
    </w:p>
    <w:p w14:paraId="6DB3D18E" w14:textId="2981BE43"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AE2F81" w:rsidRPr="00B47963">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267B13E6" w14:textId="77777777" w:rsidR="00B37E75" w:rsidRPr="00B47963" w:rsidRDefault="00B37E75" w:rsidP="00B37E75">
      <w:pPr>
        <w:spacing w:after="0" w:line="240" w:lineRule="auto"/>
        <w:rPr>
          <w:rFonts w:ascii="Times New Roman" w:hAnsi="Times New Roman" w:cs="Times New Roman"/>
        </w:rPr>
      </w:pPr>
    </w:p>
    <w:p w14:paraId="12F1B729" w14:textId="77777777" w:rsidR="001B4413" w:rsidRPr="00B47963" w:rsidRDefault="001B4413" w:rsidP="00B37E75">
      <w:pPr>
        <w:spacing w:after="0" w:line="240" w:lineRule="auto"/>
        <w:rPr>
          <w:rFonts w:ascii="Times New Roman" w:hAnsi="Times New Roman" w:cs="Times New Roman"/>
        </w:rPr>
      </w:pPr>
    </w:p>
    <w:p w14:paraId="5AB713D4" w14:textId="16A6AAC3"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AE2F81" w:rsidRPr="00B47963">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3C808B7A" w14:textId="77777777" w:rsidR="00B37E75" w:rsidRPr="00B47963" w:rsidRDefault="00B37E75" w:rsidP="00B37E75">
      <w:pPr>
        <w:spacing w:after="0" w:line="240" w:lineRule="auto"/>
        <w:rPr>
          <w:rFonts w:ascii="Times New Roman" w:hAnsi="Times New Roman" w:cs="Times New Roman"/>
        </w:rPr>
      </w:pPr>
    </w:p>
    <w:p w14:paraId="1B2C0693" w14:textId="77777777" w:rsidR="001B4413" w:rsidRPr="00B47963" w:rsidRDefault="001B4413" w:rsidP="00B37E75">
      <w:pPr>
        <w:spacing w:after="0" w:line="240" w:lineRule="auto"/>
        <w:rPr>
          <w:rFonts w:ascii="Times New Roman" w:hAnsi="Times New Roman" w:cs="Times New Roman"/>
        </w:rPr>
      </w:pPr>
    </w:p>
    <w:p w14:paraId="2A738A88" w14:textId="5E0C5BD6"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w:t>
      </w:r>
      <w:r w:rsidR="00AE2F81" w:rsidRPr="00B47963">
        <w:rPr>
          <w:rFonts w:ascii="Times New Roman" w:hAnsi="Times New Roman" w:cs="Times New Roman"/>
        </w:rPr>
        <w:t>___</w:t>
      </w:r>
      <w:r w:rsidRPr="00B47963">
        <w:rPr>
          <w:rFonts w:ascii="Times New Roman" w:hAnsi="Times New Roman" w:cs="Times New Roman"/>
        </w:rPr>
        <w:t>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AE2F81" w:rsidRPr="00B47963">
        <w:rPr>
          <w:rFonts w:ascii="Times New Roman" w:hAnsi="Times New Roman" w:cs="Times New Roman"/>
        </w:rPr>
        <w:tab/>
      </w:r>
      <w:r w:rsidRPr="00B47963">
        <w:rPr>
          <w:rFonts w:ascii="Times New Roman" w:hAnsi="Times New Roman" w:cs="Times New Roman"/>
        </w:rPr>
        <w:t>Date</w:t>
      </w:r>
    </w:p>
    <w:p w14:paraId="2D965AA0" w14:textId="77777777" w:rsidR="00B37E75" w:rsidRPr="00B47963" w:rsidRDefault="00B37E75" w:rsidP="00B37E75">
      <w:pPr>
        <w:spacing w:after="0" w:line="240" w:lineRule="auto"/>
        <w:rPr>
          <w:rFonts w:ascii="Times New Roman" w:hAnsi="Times New Roman" w:cs="Times New Roman"/>
        </w:rPr>
      </w:pPr>
    </w:p>
    <w:p w14:paraId="7C1F7015" w14:textId="77777777" w:rsidR="00B37E75" w:rsidRPr="00B47963" w:rsidRDefault="00B37E75" w:rsidP="00B37E75">
      <w:pPr>
        <w:spacing w:after="0" w:line="480" w:lineRule="auto"/>
        <w:rPr>
          <w:rFonts w:ascii="Times New Roman" w:hAnsi="Times New Roman" w:cs="Times New Roman"/>
        </w:rPr>
      </w:pPr>
    </w:p>
    <w:p w14:paraId="5D1BCC2A" w14:textId="77777777" w:rsidR="00B37E75" w:rsidRPr="00B47963" w:rsidRDefault="00B37E75" w:rsidP="00B37E75">
      <w:pPr>
        <w:spacing w:after="0" w:line="480" w:lineRule="auto"/>
        <w:rPr>
          <w:rFonts w:ascii="Times New Roman" w:hAnsi="Times New Roman" w:cs="Times New Roman"/>
        </w:rPr>
      </w:pPr>
    </w:p>
    <w:p w14:paraId="0E744EE3" w14:textId="77777777" w:rsidR="00B37E75" w:rsidRPr="00B47963" w:rsidRDefault="00B37E75" w:rsidP="00B37E75">
      <w:pPr>
        <w:spacing w:after="0" w:line="480" w:lineRule="auto"/>
        <w:rPr>
          <w:rFonts w:ascii="Times New Roman" w:hAnsi="Times New Roman" w:cs="Times New Roman"/>
        </w:rPr>
      </w:pPr>
    </w:p>
    <w:p w14:paraId="1F0315F6" w14:textId="77777777" w:rsidR="00B37E75" w:rsidRPr="00B47963" w:rsidRDefault="00B37E75" w:rsidP="00B37E75">
      <w:pPr>
        <w:spacing w:after="0" w:line="480" w:lineRule="auto"/>
        <w:rPr>
          <w:rFonts w:ascii="Times New Roman" w:hAnsi="Times New Roman" w:cs="Times New Roman"/>
        </w:rPr>
      </w:pPr>
    </w:p>
    <w:p w14:paraId="546E3A62" w14:textId="77777777" w:rsidR="00B37E75" w:rsidRPr="00B47963" w:rsidRDefault="00B37E75" w:rsidP="00B37E75">
      <w:pPr>
        <w:spacing w:after="0" w:line="480" w:lineRule="auto"/>
        <w:rPr>
          <w:rFonts w:ascii="Times New Roman" w:hAnsi="Times New Roman" w:cs="Times New Roman"/>
        </w:rPr>
      </w:pPr>
    </w:p>
    <w:p w14:paraId="23C2AE66" w14:textId="77777777" w:rsidR="00B37E75" w:rsidRPr="00B47963" w:rsidRDefault="00B37E75" w:rsidP="00B37E75">
      <w:pPr>
        <w:spacing w:after="0" w:line="480" w:lineRule="auto"/>
        <w:rPr>
          <w:rFonts w:ascii="Times New Roman" w:hAnsi="Times New Roman" w:cs="Times New Roman"/>
        </w:rPr>
      </w:pPr>
    </w:p>
    <w:p w14:paraId="7EA94F00" w14:textId="77777777" w:rsidR="00B37E75" w:rsidRPr="00B47963" w:rsidRDefault="00B37E75" w:rsidP="00B37E75">
      <w:pPr>
        <w:spacing w:after="0" w:line="480" w:lineRule="auto"/>
        <w:rPr>
          <w:rFonts w:ascii="Times New Roman" w:hAnsi="Times New Roman" w:cs="Times New Roman"/>
        </w:rPr>
      </w:pPr>
    </w:p>
    <w:p w14:paraId="4048ABEF" w14:textId="77777777" w:rsidR="00B37E75" w:rsidRPr="00B47963" w:rsidRDefault="00B37E75" w:rsidP="00B37E75">
      <w:pPr>
        <w:spacing w:after="0" w:line="480" w:lineRule="auto"/>
        <w:rPr>
          <w:rFonts w:ascii="Times New Roman" w:hAnsi="Times New Roman" w:cs="Times New Roman"/>
        </w:rPr>
      </w:pPr>
    </w:p>
    <w:p w14:paraId="3EF8D042" w14:textId="77777777" w:rsidR="00B37E75" w:rsidRPr="00B47963" w:rsidRDefault="00B37E75" w:rsidP="00B37E75">
      <w:pPr>
        <w:spacing w:after="0" w:line="480" w:lineRule="auto"/>
        <w:rPr>
          <w:rFonts w:ascii="Times New Roman" w:hAnsi="Times New Roman" w:cs="Times New Roman"/>
        </w:rPr>
      </w:pPr>
    </w:p>
    <w:p w14:paraId="6A5A450C" w14:textId="77777777" w:rsidR="00B37E75" w:rsidRPr="00B47963" w:rsidRDefault="00B37E75" w:rsidP="00B37E75">
      <w:pPr>
        <w:spacing w:after="0" w:line="480" w:lineRule="auto"/>
        <w:rPr>
          <w:rFonts w:ascii="Times New Roman" w:hAnsi="Times New Roman" w:cs="Times New Roman"/>
        </w:rPr>
      </w:pPr>
    </w:p>
    <w:p w14:paraId="0F96EFDC" w14:textId="77777777" w:rsidR="00200569" w:rsidRPr="00B47963" w:rsidRDefault="00200569" w:rsidP="007306CF">
      <w:pPr>
        <w:spacing w:after="0" w:line="480" w:lineRule="auto"/>
        <w:rPr>
          <w:rFonts w:ascii="Times New Roman" w:hAnsi="Times New Roman" w:cs="Times New Roman"/>
          <w:b/>
          <w:bCs/>
        </w:rPr>
      </w:pPr>
    </w:p>
    <w:p w14:paraId="3DEA6DA9" w14:textId="77777777" w:rsidR="00200569" w:rsidRPr="00B47963" w:rsidRDefault="00200569" w:rsidP="00B37E75">
      <w:pPr>
        <w:spacing w:after="0" w:line="480" w:lineRule="auto"/>
        <w:jc w:val="center"/>
        <w:rPr>
          <w:rFonts w:ascii="Times New Roman" w:hAnsi="Times New Roman" w:cs="Times New Roman"/>
          <w:b/>
          <w:bCs/>
        </w:rPr>
      </w:pPr>
    </w:p>
    <w:p w14:paraId="26F79FA9" w14:textId="2C7C76E8" w:rsidR="00B37E75" w:rsidRPr="00B47963" w:rsidRDefault="00B37E75" w:rsidP="00B37E75">
      <w:pPr>
        <w:spacing w:after="0" w:line="480" w:lineRule="auto"/>
        <w:jc w:val="center"/>
        <w:rPr>
          <w:rFonts w:ascii="Times New Roman" w:hAnsi="Times New Roman" w:cs="Times New Roman"/>
          <w:b/>
          <w:bCs/>
        </w:rPr>
      </w:pPr>
      <w:r w:rsidRPr="00B47963">
        <w:rPr>
          <w:rFonts w:ascii="Times New Roman" w:hAnsi="Times New Roman" w:cs="Times New Roman"/>
          <w:b/>
          <w:bCs/>
        </w:rPr>
        <w:lastRenderedPageBreak/>
        <w:t>Privacy of Information Policies</w:t>
      </w:r>
    </w:p>
    <w:p w14:paraId="04B4E66D"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This form describes the confidentiality of your medical records how the information is</w:t>
      </w:r>
    </w:p>
    <w:p w14:paraId="2AF8876A"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used, your rights, and how you may obtain this information. (Effective 4-14-03)</w:t>
      </w:r>
    </w:p>
    <w:p w14:paraId="1B6FC09B" w14:textId="77777777" w:rsidR="00B37E75" w:rsidRPr="00B47963" w:rsidRDefault="00B37E75" w:rsidP="00B37E75">
      <w:pPr>
        <w:spacing w:after="0" w:line="240" w:lineRule="auto"/>
        <w:rPr>
          <w:rFonts w:ascii="Times New Roman" w:hAnsi="Times New Roman" w:cs="Times New Roman"/>
          <w:b/>
          <w:bCs/>
          <w:u w:val="single"/>
        </w:rPr>
      </w:pPr>
    </w:p>
    <w:p w14:paraId="293CBEA5"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Our Legal Duties</w:t>
      </w:r>
    </w:p>
    <w:p w14:paraId="1A6A8C98"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State and Federal laws require that we keep your medical records private. Such laws require</w:t>
      </w:r>
    </w:p>
    <w:p w14:paraId="04A07618"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that we provide you with this notice informing you of our privacy of information policies, your</w:t>
      </w:r>
    </w:p>
    <w:p w14:paraId="1ADF2627"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rights and our duties. We are required to abide by these policies until replaced or revised. We</w:t>
      </w:r>
    </w:p>
    <w:p w14:paraId="7DC758D1"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have the right to revise our privacy policies for all medical records, including records kept before</w:t>
      </w:r>
    </w:p>
    <w:p w14:paraId="63A74209"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policy changes were made. Any changes in this notice will be made available upon request</w:t>
      </w:r>
    </w:p>
    <w:p w14:paraId="229D33B4"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before changes take place.</w:t>
      </w:r>
    </w:p>
    <w:p w14:paraId="03D55178" w14:textId="77777777" w:rsidR="00B37E75" w:rsidRPr="00B47963" w:rsidRDefault="00B37E75" w:rsidP="00B37E75">
      <w:pPr>
        <w:spacing w:after="0" w:line="240" w:lineRule="auto"/>
        <w:rPr>
          <w:rFonts w:ascii="Times New Roman" w:hAnsi="Times New Roman" w:cs="Times New Roman"/>
          <w:b/>
          <w:bCs/>
          <w:u w:val="single"/>
        </w:rPr>
      </w:pPr>
    </w:p>
    <w:p w14:paraId="29A30A3D"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Use of Information</w:t>
      </w:r>
    </w:p>
    <w:p w14:paraId="38966F08" w14:textId="195ED8CA"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Information about you may be used by the personnel associated with Nation of Resilient Souls, LLC, diagnosis,</w:t>
      </w:r>
      <w:r w:rsidR="004836B9" w:rsidRPr="00B47963">
        <w:rPr>
          <w:rFonts w:ascii="Times New Roman" w:hAnsi="Times New Roman" w:cs="Times New Roman"/>
        </w:rPr>
        <w:t xml:space="preserve"> </w:t>
      </w:r>
      <w:r w:rsidRPr="00B47963">
        <w:rPr>
          <w:rFonts w:ascii="Times New Roman" w:hAnsi="Times New Roman" w:cs="Times New Roman"/>
        </w:rPr>
        <w:t>treatment planning</w:t>
      </w:r>
      <w:proofErr w:type="gramStart"/>
      <w:r w:rsidRPr="00B47963">
        <w:rPr>
          <w:rFonts w:ascii="Times New Roman" w:hAnsi="Times New Roman" w:cs="Times New Roman"/>
        </w:rPr>
        <w:t>, treatment</w:t>
      </w:r>
      <w:proofErr w:type="gramEnd"/>
      <w:r w:rsidRPr="00B47963">
        <w:rPr>
          <w:rFonts w:ascii="Times New Roman" w:hAnsi="Times New Roman" w:cs="Times New Roman"/>
        </w:rPr>
        <w:t xml:space="preserve"> and continuity of care. We may disclose it to health care providers who provide you with treatment, as doctors, nurses, mental health professionals, and mental health students or business associates affiliated with Nation of Resilient Souls, LLC such as billing, quality enhancement, training, audits and accreditation. Both verbal information and written records about an Individual cannot be shared with another party without the written consent of the Individual’s legal guardian or personal representative. It is the policy of Nation of Resilient Souls, LLC not to release any information about an Individual without a signed release of information except in certain emergency situations or exceptions in which Individual information can be disclosed to others without written consent. Some of these situations are noted below, and there may be other provisions provided by legal requirements.</w:t>
      </w:r>
    </w:p>
    <w:p w14:paraId="7E2E47C4" w14:textId="77777777" w:rsidR="00B37E75" w:rsidRPr="00B47963" w:rsidRDefault="00B37E75" w:rsidP="00B37E75">
      <w:pPr>
        <w:spacing w:after="0" w:line="240" w:lineRule="auto"/>
        <w:rPr>
          <w:rFonts w:ascii="Times New Roman" w:hAnsi="Times New Roman" w:cs="Times New Roman"/>
          <w:b/>
          <w:bCs/>
        </w:rPr>
      </w:pPr>
    </w:p>
    <w:p w14:paraId="50841D71"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Duty to Warn and Protect</w:t>
      </w:r>
    </w:p>
    <w:p w14:paraId="776A5FF9"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When an Individual discloses intentions or a plan to harm another person or persons, the health care professional is required to warn the intended victim and report this information to legal authorities. In cases in which the Individual disclosers or implies a plan of suicide, the health care professional is required to notify legal authorities and make reasonable attempts to notify the family of the Individual.</w:t>
      </w:r>
    </w:p>
    <w:p w14:paraId="46F0D130" w14:textId="77777777" w:rsidR="00B37E75" w:rsidRPr="00B47963" w:rsidRDefault="00B37E75" w:rsidP="00B37E75">
      <w:pPr>
        <w:spacing w:after="0" w:line="240" w:lineRule="auto"/>
        <w:rPr>
          <w:rFonts w:ascii="Times New Roman" w:hAnsi="Times New Roman" w:cs="Times New Roman"/>
        </w:rPr>
      </w:pPr>
    </w:p>
    <w:p w14:paraId="1F95F07C" w14:textId="77777777" w:rsidR="00B37E75" w:rsidRPr="00B47963" w:rsidRDefault="00B37E75" w:rsidP="00B37E75">
      <w:pPr>
        <w:spacing w:after="0" w:line="240" w:lineRule="auto"/>
        <w:rPr>
          <w:rFonts w:ascii="Times New Roman" w:hAnsi="Times New Roman" w:cs="Times New Roman"/>
          <w:b/>
          <w:bCs/>
          <w:u w:val="single"/>
        </w:rPr>
      </w:pPr>
      <w:r w:rsidRPr="00B47963">
        <w:rPr>
          <w:rFonts w:ascii="Times New Roman" w:hAnsi="Times New Roman" w:cs="Times New Roman"/>
          <w:b/>
          <w:bCs/>
          <w:u w:val="single"/>
        </w:rPr>
        <w:t>Public Safety</w:t>
      </w:r>
    </w:p>
    <w:p w14:paraId="56379AEA"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Health records may be released for the public interest and safety for public health activities, judicial and administrative proceedings, law enforcement purposes, serious threats to public safety, essential government functions, military, and when complying with workers' compensation laws.</w:t>
      </w:r>
    </w:p>
    <w:p w14:paraId="3D96F7E6"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Date Copy given to Individual: ________________________________</w:t>
      </w:r>
    </w:p>
    <w:p w14:paraId="1DCFE6AC" w14:textId="77777777" w:rsidR="00637D12" w:rsidRPr="00B47963" w:rsidRDefault="00637D12" w:rsidP="00B37E75">
      <w:pPr>
        <w:spacing w:after="0" w:line="240" w:lineRule="auto"/>
        <w:rPr>
          <w:rFonts w:ascii="Times New Roman" w:hAnsi="Times New Roman" w:cs="Times New Roman"/>
        </w:rPr>
      </w:pPr>
    </w:p>
    <w:p w14:paraId="1B3DC478" w14:textId="7E0CD744"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w:t>
      </w:r>
      <w:r w:rsidR="004836B9" w:rsidRPr="00B47963">
        <w:rPr>
          <w:rFonts w:ascii="Times New Roman" w:hAnsi="Times New Roman" w:cs="Times New Roman"/>
        </w:rPr>
        <w:t>_____</w:t>
      </w:r>
      <w:r w:rsidRPr="00B47963">
        <w:rPr>
          <w:rFonts w:ascii="Times New Roman" w:hAnsi="Times New Roman" w:cs="Times New Roman"/>
        </w:rPr>
        <w:t>___Individual’s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4836B9" w:rsidRPr="00B47963">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11664A20" w14:textId="77777777" w:rsidR="00200569" w:rsidRPr="00B47963" w:rsidRDefault="00200569" w:rsidP="00B37E75">
      <w:pPr>
        <w:spacing w:after="0" w:line="240" w:lineRule="auto"/>
        <w:rPr>
          <w:rFonts w:ascii="Times New Roman" w:hAnsi="Times New Roman" w:cs="Times New Roman"/>
        </w:rPr>
      </w:pPr>
    </w:p>
    <w:p w14:paraId="500468A0" w14:textId="7379595D" w:rsidR="00200569"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w:t>
      </w:r>
      <w:r w:rsidR="004836B9" w:rsidRPr="00B47963">
        <w:rPr>
          <w:rFonts w:ascii="Times New Roman" w:hAnsi="Times New Roman" w:cs="Times New Roman"/>
        </w:rPr>
        <w:t>_____</w:t>
      </w:r>
      <w:r w:rsidRPr="00B47963">
        <w:rPr>
          <w:rFonts w:ascii="Times New Roman" w:hAnsi="Times New Roman" w:cs="Times New Roman"/>
        </w:rPr>
        <w:t>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004836B9" w:rsidRPr="00B47963">
        <w:rPr>
          <w:rFonts w:ascii="Times New Roman" w:hAnsi="Times New Roman" w:cs="Times New Roman"/>
        </w:rPr>
        <w:tab/>
      </w:r>
      <w:r w:rsidRPr="00B47963">
        <w:rPr>
          <w:rFonts w:ascii="Times New Roman" w:hAnsi="Times New Roman" w:cs="Times New Roman"/>
        </w:rPr>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1CAB431A" w14:textId="77777777" w:rsidR="007306CF" w:rsidRDefault="007306CF" w:rsidP="00200569">
      <w:pPr>
        <w:spacing w:after="0" w:line="240" w:lineRule="auto"/>
        <w:rPr>
          <w:rFonts w:ascii="Times New Roman" w:hAnsi="Times New Roman" w:cs="Times New Roman"/>
        </w:rPr>
      </w:pPr>
    </w:p>
    <w:p w14:paraId="49896137" w14:textId="5E93B723" w:rsidR="007306CF" w:rsidRPr="007306CF" w:rsidRDefault="00B37E75" w:rsidP="007306CF">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w:t>
      </w:r>
      <w:r w:rsidR="004836B9" w:rsidRPr="00B47963">
        <w:rPr>
          <w:rFonts w:ascii="Times New Roman" w:hAnsi="Times New Roman" w:cs="Times New Roman"/>
        </w:rPr>
        <w:t>_____</w:t>
      </w:r>
      <w:r w:rsidRPr="00B47963">
        <w:rPr>
          <w:rFonts w:ascii="Times New Roman" w:hAnsi="Times New Roman" w:cs="Times New Roman"/>
        </w:rPr>
        <w:t>____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4E585D58" w14:textId="78E0221B"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Authorization for PCP Communication</w:t>
      </w:r>
    </w:p>
    <w:p w14:paraId="2F01D5BB" w14:textId="77777777" w:rsidR="00B37E75" w:rsidRPr="00B47963" w:rsidRDefault="00B37E75" w:rsidP="00B37E75">
      <w:pPr>
        <w:spacing w:after="0" w:line="240" w:lineRule="auto"/>
        <w:jc w:val="center"/>
        <w:rPr>
          <w:rFonts w:ascii="Times New Roman" w:hAnsi="Times New Roman" w:cs="Times New Roman"/>
          <w:b/>
          <w:bCs/>
        </w:rPr>
      </w:pPr>
    </w:p>
    <w:p w14:paraId="74713BD3"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Individual’s Name: _________________________________ ID Number: ________________</w:t>
      </w:r>
    </w:p>
    <w:p w14:paraId="37110623" w14:textId="77777777" w:rsidR="00B37E75" w:rsidRPr="00B47963" w:rsidRDefault="00B37E75" w:rsidP="00B37E75">
      <w:pPr>
        <w:spacing w:after="0" w:line="240" w:lineRule="auto"/>
        <w:rPr>
          <w:rFonts w:ascii="Times New Roman" w:hAnsi="Times New Roman" w:cs="Times New Roman"/>
          <w:b/>
          <w:bCs/>
        </w:rPr>
      </w:pPr>
    </w:p>
    <w:p w14:paraId="2325498E"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Date of Birth: ____________________</w:t>
      </w:r>
      <w:r w:rsidRPr="00B47963">
        <w:rPr>
          <w:rFonts w:ascii="Times New Roman" w:hAnsi="Times New Roman" w:cs="Times New Roman"/>
          <w:b/>
          <w:bCs/>
        </w:rPr>
        <w:tab/>
        <w:t xml:space="preserve">Social </w:t>
      </w:r>
      <w:proofErr w:type="gramStart"/>
      <w:r w:rsidRPr="00B47963">
        <w:rPr>
          <w:rFonts w:ascii="Times New Roman" w:hAnsi="Times New Roman" w:cs="Times New Roman"/>
          <w:b/>
          <w:bCs/>
        </w:rPr>
        <w:t>Security #:</w:t>
      </w:r>
      <w:proofErr w:type="gramEnd"/>
      <w:r w:rsidRPr="00B47963">
        <w:rPr>
          <w:rFonts w:ascii="Times New Roman" w:hAnsi="Times New Roman" w:cs="Times New Roman"/>
          <w:b/>
          <w:bCs/>
        </w:rPr>
        <w:t>__________________</w:t>
      </w:r>
    </w:p>
    <w:p w14:paraId="68838215" w14:textId="77777777" w:rsidR="00B37E75" w:rsidRPr="00B47963" w:rsidRDefault="00B37E75" w:rsidP="00B37E75">
      <w:pPr>
        <w:spacing w:after="0" w:line="240" w:lineRule="auto"/>
        <w:rPr>
          <w:rFonts w:ascii="Times New Roman" w:hAnsi="Times New Roman" w:cs="Times New Roman"/>
          <w:b/>
          <w:bCs/>
        </w:rPr>
      </w:pPr>
    </w:p>
    <w:p w14:paraId="182253FF"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 xml:space="preserve">Date of Release: </w:t>
      </w:r>
      <w:proofErr w:type="gramStart"/>
      <w:r w:rsidRPr="00B47963">
        <w:rPr>
          <w:rFonts w:ascii="Times New Roman" w:hAnsi="Times New Roman" w:cs="Times New Roman"/>
          <w:b/>
          <w:bCs/>
        </w:rPr>
        <w:t>_____/______/</w:t>
      </w:r>
      <w:proofErr w:type="gramEnd"/>
      <w:r w:rsidRPr="00B47963">
        <w:rPr>
          <w:rFonts w:ascii="Times New Roman" w:hAnsi="Times New Roman" w:cs="Times New Roman"/>
          <w:b/>
          <w:bCs/>
        </w:rPr>
        <w:t>_______</w:t>
      </w:r>
    </w:p>
    <w:p w14:paraId="77FD147B" w14:textId="77777777" w:rsidR="00B37E75" w:rsidRPr="00B47963" w:rsidRDefault="00B37E75" w:rsidP="00B37E75">
      <w:pPr>
        <w:spacing w:after="0" w:line="240" w:lineRule="auto"/>
        <w:rPr>
          <w:rFonts w:ascii="Times New Roman" w:hAnsi="Times New Roman" w:cs="Times New Roman"/>
          <w:b/>
          <w:bCs/>
        </w:rPr>
      </w:pPr>
    </w:p>
    <w:p w14:paraId="4307B163" w14:textId="77777777" w:rsidR="00B37E75" w:rsidRPr="00B47963" w:rsidRDefault="00B37E75" w:rsidP="00B37E75">
      <w:pPr>
        <w:spacing w:after="0" w:line="240" w:lineRule="auto"/>
        <w:rPr>
          <w:rFonts w:ascii="Times New Roman" w:hAnsi="Times New Roman" w:cs="Times New Roman"/>
          <w:b/>
          <w:bCs/>
        </w:rPr>
      </w:pPr>
      <w:proofErr w:type="gramStart"/>
      <w:r w:rsidRPr="00B47963">
        <w:rPr>
          <w:rFonts w:ascii="Times New Roman" w:hAnsi="Times New Roman" w:cs="Times New Roman"/>
          <w:b/>
          <w:bCs/>
        </w:rPr>
        <w:t>Dear__</w:t>
      </w:r>
      <w:proofErr w:type="gramEnd"/>
      <w:r w:rsidRPr="00B47963">
        <w:rPr>
          <w:rFonts w:ascii="Times New Roman" w:hAnsi="Times New Roman" w:cs="Times New Roman"/>
          <w:b/>
          <w:bCs/>
        </w:rPr>
        <w:t>_________________________,</w:t>
      </w:r>
    </w:p>
    <w:p w14:paraId="192D02CD"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We are currently working with your patient, ___________________________, in </w:t>
      </w:r>
      <w:proofErr w:type="gramStart"/>
      <w:r w:rsidRPr="00B47963">
        <w:rPr>
          <w:rFonts w:ascii="Times New Roman" w:hAnsi="Times New Roman" w:cs="Times New Roman"/>
        </w:rPr>
        <w:t>our</w:t>
      </w:r>
      <w:proofErr w:type="gramEnd"/>
    </w:p>
    <w:p w14:paraId="6ED13229"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Intensive In-Home Program within the community. Medicaid requires that we inform the patient’s healthcare provider(s) to assist the patient with maintaining their physical health. Health information on Individuals must be obtained to complete Individual chart. To fulfill this requirement, we request that you either mail or fax the Individual’s latest physical health information.</w:t>
      </w:r>
    </w:p>
    <w:p w14:paraId="6A7E37DE" w14:textId="77777777" w:rsidR="00B37E75" w:rsidRPr="00B47963" w:rsidRDefault="00B37E75" w:rsidP="00B37E75">
      <w:pPr>
        <w:spacing w:after="0" w:line="240" w:lineRule="auto"/>
        <w:rPr>
          <w:rFonts w:ascii="Times New Roman" w:hAnsi="Times New Roman" w:cs="Times New Roman"/>
        </w:rPr>
      </w:pPr>
    </w:p>
    <w:p w14:paraId="07322BEC"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Date and/or condition when release will expire: ________/</w:t>
      </w:r>
      <w:proofErr w:type="gramStart"/>
      <w:r w:rsidRPr="00B47963">
        <w:rPr>
          <w:rFonts w:ascii="Times New Roman" w:hAnsi="Times New Roman" w:cs="Times New Roman"/>
          <w:b/>
          <w:bCs/>
        </w:rPr>
        <w:t>_______/_</w:t>
      </w:r>
      <w:proofErr w:type="gramEnd"/>
      <w:r w:rsidRPr="00B47963">
        <w:rPr>
          <w:rFonts w:ascii="Times New Roman" w:hAnsi="Times New Roman" w:cs="Times New Roman"/>
          <w:b/>
          <w:bCs/>
        </w:rPr>
        <w:t>_____.</w:t>
      </w:r>
    </w:p>
    <w:p w14:paraId="2ACBC245" w14:textId="77777777" w:rsidR="00B37E75" w:rsidRPr="00B47963" w:rsidRDefault="00B37E75" w:rsidP="00B37E75">
      <w:pPr>
        <w:spacing w:after="0" w:line="240" w:lineRule="auto"/>
        <w:rPr>
          <w:rFonts w:ascii="Times New Roman" w:hAnsi="Times New Roman" w:cs="Times New Roman"/>
          <w:i/>
          <w:iCs/>
        </w:rPr>
      </w:pPr>
      <w:r w:rsidRPr="00B47963">
        <w:rPr>
          <w:rFonts w:ascii="Times New Roman" w:hAnsi="Times New Roman" w:cs="Times New Roman"/>
          <w:i/>
          <w:iCs/>
        </w:rPr>
        <w:t>If not specified the release will expire one year from the date signed or 30 days from discharge,</w:t>
      </w:r>
    </w:p>
    <w:p w14:paraId="65E89A1F" w14:textId="77777777" w:rsidR="00B37E75" w:rsidRPr="00B47963" w:rsidRDefault="00B37E75" w:rsidP="00B37E75">
      <w:pPr>
        <w:spacing w:after="0" w:line="240" w:lineRule="auto"/>
        <w:rPr>
          <w:rFonts w:ascii="Times New Roman" w:hAnsi="Times New Roman" w:cs="Times New Roman"/>
          <w:i/>
          <w:iCs/>
        </w:rPr>
      </w:pPr>
      <w:r w:rsidRPr="00B47963">
        <w:rPr>
          <w:rFonts w:ascii="Times New Roman" w:hAnsi="Times New Roman" w:cs="Times New Roman"/>
          <w:i/>
          <w:iCs/>
        </w:rPr>
        <w:t xml:space="preserve">if this occurs </w:t>
      </w:r>
      <w:proofErr w:type="gramStart"/>
      <w:r w:rsidRPr="00B47963">
        <w:rPr>
          <w:rFonts w:ascii="Times New Roman" w:hAnsi="Times New Roman" w:cs="Times New Roman"/>
          <w:i/>
          <w:iCs/>
        </w:rPr>
        <w:t>before one year</w:t>
      </w:r>
      <w:proofErr w:type="gramEnd"/>
      <w:r w:rsidRPr="00B47963">
        <w:rPr>
          <w:rFonts w:ascii="Times New Roman" w:hAnsi="Times New Roman" w:cs="Times New Roman"/>
          <w:i/>
          <w:iCs/>
        </w:rPr>
        <w:t>.</w:t>
      </w:r>
    </w:p>
    <w:p w14:paraId="2D2B5D86" w14:textId="77777777" w:rsidR="00B37E75" w:rsidRPr="00B47963" w:rsidRDefault="00B37E75" w:rsidP="00B37E75">
      <w:pPr>
        <w:spacing w:after="0" w:line="240" w:lineRule="auto"/>
        <w:rPr>
          <w:rFonts w:ascii="Times New Roman" w:hAnsi="Times New Roman" w:cs="Times New Roman"/>
          <w:i/>
          <w:iCs/>
        </w:rPr>
      </w:pPr>
    </w:p>
    <w:p w14:paraId="6A7974D5" w14:textId="5C470F95"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As the person signing this authorization, I understand that I am giving my permission to the above-named provider to use,</w:t>
      </w:r>
      <w:r w:rsidR="007306CF">
        <w:rPr>
          <w:rFonts w:ascii="Times New Roman" w:hAnsi="Times New Roman" w:cs="Times New Roman"/>
        </w:rPr>
        <w:t xml:space="preserve"> </w:t>
      </w:r>
      <w:r w:rsidRPr="00B47963">
        <w:rPr>
          <w:rFonts w:ascii="Times New Roman" w:hAnsi="Times New Roman" w:cs="Times New Roman"/>
        </w:rPr>
        <w:t>disclose and/or request confidential health care records until the termination of this authorization. I understand this will</w:t>
      </w:r>
      <w:r w:rsidR="007306CF">
        <w:rPr>
          <w:rFonts w:ascii="Times New Roman" w:hAnsi="Times New Roman" w:cs="Times New Roman"/>
        </w:rPr>
        <w:t xml:space="preserve"> </w:t>
      </w:r>
      <w:r w:rsidRPr="00B47963">
        <w:rPr>
          <w:rFonts w:ascii="Times New Roman" w:hAnsi="Times New Roman" w:cs="Times New Roman"/>
        </w:rPr>
        <w:t>include information added after the authorization origination date and up until the authorization termination date. I may</w:t>
      </w:r>
      <w:r w:rsidR="007306CF">
        <w:rPr>
          <w:rFonts w:ascii="Times New Roman" w:hAnsi="Times New Roman" w:cs="Times New Roman"/>
        </w:rPr>
        <w:t xml:space="preserve"> </w:t>
      </w:r>
      <w:r w:rsidRPr="00B47963">
        <w:rPr>
          <w:rFonts w:ascii="Times New Roman" w:hAnsi="Times New Roman" w:cs="Times New Roman"/>
        </w:rPr>
        <w:t>refuse to sign the authorization. Treatment, payment, healthcare operations or eligibility are not conditional upon giving</w:t>
      </w:r>
      <w:r w:rsidR="007306CF">
        <w:rPr>
          <w:rFonts w:ascii="Times New Roman" w:hAnsi="Times New Roman" w:cs="Times New Roman"/>
        </w:rPr>
        <w:t xml:space="preserve"> </w:t>
      </w:r>
      <w:r w:rsidRPr="00B47963">
        <w:rPr>
          <w:rFonts w:ascii="Times New Roman" w:hAnsi="Times New Roman" w:cs="Times New Roman"/>
        </w:rPr>
        <w:t>authorization. The original or a copy of this authorization and a notation concerning the persons or agencies to whom</w:t>
      </w:r>
      <w:r w:rsidR="007306CF">
        <w:rPr>
          <w:rFonts w:ascii="Times New Roman" w:hAnsi="Times New Roman" w:cs="Times New Roman"/>
        </w:rPr>
        <w:t xml:space="preserve"> </w:t>
      </w:r>
      <w:r w:rsidRPr="00B47963">
        <w:rPr>
          <w:rFonts w:ascii="Times New Roman" w:hAnsi="Times New Roman" w:cs="Times New Roman"/>
        </w:rPr>
        <w:t>disclosure was made shall be included with my original records. I also understand that I have the right to revoke this</w:t>
      </w:r>
      <w:r w:rsidR="007306CF">
        <w:rPr>
          <w:rFonts w:ascii="Times New Roman" w:hAnsi="Times New Roman" w:cs="Times New Roman"/>
        </w:rPr>
        <w:t xml:space="preserve"> </w:t>
      </w:r>
      <w:r w:rsidRPr="00B47963">
        <w:rPr>
          <w:rFonts w:ascii="Times New Roman" w:hAnsi="Times New Roman" w:cs="Times New Roman"/>
        </w:rPr>
        <w:t>authorization at any time, but not retroactive to information already released in accordance with the authorization and that</w:t>
      </w:r>
    </w:p>
    <w:p w14:paraId="4B41B8A6" w14:textId="769C5D5C"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my revocation is not effective until delivered in writing to the person who is in possession of my records. This</w:t>
      </w:r>
      <w:r w:rsidR="007306CF">
        <w:rPr>
          <w:rFonts w:ascii="Times New Roman" w:hAnsi="Times New Roman" w:cs="Times New Roman"/>
        </w:rPr>
        <w:t xml:space="preserve"> </w:t>
      </w:r>
      <w:r w:rsidRPr="00B47963">
        <w:rPr>
          <w:rFonts w:ascii="Times New Roman" w:hAnsi="Times New Roman" w:cs="Times New Roman"/>
        </w:rPr>
        <w:t xml:space="preserve">authorization is automatically revoked upon termination of service. The person who receives the records to which </w:t>
      </w:r>
      <w:r w:rsidR="007306CF" w:rsidRPr="00B47963">
        <w:rPr>
          <w:rFonts w:ascii="Times New Roman" w:hAnsi="Times New Roman" w:cs="Times New Roman"/>
        </w:rPr>
        <w:t>these authorizations</w:t>
      </w:r>
      <w:r w:rsidRPr="00B47963">
        <w:rPr>
          <w:rFonts w:ascii="Times New Roman" w:hAnsi="Times New Roman" w:cs="Times New Roman"/>
        </w:rPr>
        <w:t xml:space="preserve"> pertain may not disclose them to anyone else without my separate written authorization unless such</w:t>
      </w:r>
      <w:r w:rsidR="007306CF">
        <w:rPr>
          <w:rFonts w:ascii="Times New Roman" w:hAnsi="Times New Roman" w:cs="Times New Roman"/>
        </w:rPr>
        <w:t xml:space="preserve"> </w:t>
      </w:r>
      <w:r w:rsidRPr="00B47963">
        <w:rPr>
          <w:rFonts w:ascii="Times New Roman" w:hAnsi="Times New Roman" w:cs="Times New Roman"/>
        </w:rPr>
        <w:t>recipient is a provider who makes a disclosure permitted by law. A general authorization for the release of medical or other</w:t>
      </w:r>
      <w:r w:rsidR="007306CF">
        <w:rPr>
          <w:rFonts w:ascii="Times New Roman" w:hAnsi="Times New Roman" w:cs="Times New Roman"/>
        </w:rPr>
        <w:t xml:space="preserve"> </w:t>
      </w:r>
      <w:r w:rsidRPr="00B47963">
        <w:rPr>
          <w:rFonts w:ascii="Times New Roman" w:hAnsi="Times New Roman" w:cs="Times New Roman"/>
        </w:rPr>
        <w:t>information is NOT sufficient authorization. The exact nature of information requested and purpose for</w:t>
      </w:r>
      <w:r w:rsidR="007306CF">
        <w:rPr>
          <w:rFonts w:ascii="Times New Roman" w:hAnsi="Times New Roman" w:cs="Times New Roman"/>
        </w:rPr>
        <w:t xml:space="preserve"> </w:t>
      </w:r>
      <w:r w:rsidRPr="00B47963">
        <w:rPr>
          <w:rFonts w:ascii="Times New Roman" w:hAnsi="Times New Roman" w:cs="Times New Roman"/>
        </w:rPr>
        <w:t>which information</w:t>
      </w:r>
      <w:r w:rsidR="007306CF">
        <w:rPr>
          <w:rFonts w:ascii="Times New Roman" w:hAnsi="Times New Roman" w:cs="Times New Roman"/>
        </w:rPr>
        <w:t xml:space="preserve"> </w:t>
      </w:r>
      <w:r w:rsidRPr="00B47963">
        <w:rPr>
          <w:rFonts w:ascii="Times New Roman" w:hAnsi="Times New Roman" w:cs="Times New Roman"/>
        </w:rPr>
        <w:t xml:space="preserve">is sought must be specified. State and/ or Federal law protect the disclosed confidential information. </w:t>
      </w:r>
      <w:proofErr w:type="gramStart"/>
      <w:r w:rsidRPr="00B47963">
        <w:rPr>
          <w:rFonts w:ascii="Times New Roman" w:hAnsi="Times New Roman" w:cs="Times New Roman"/>
        </w:rPr>
        <w:t>Federal regulation (42</w:t>
      </w:r>
      <w:r w:rsidR="007306CF">
        <w:rPr>
          <w:rFonts w:ascii="Times New Roman" w:hAnsi="Times New Roman" w:cs="Times New Roman"/>
        </w:rPr>
        <w:t xml:space="preserve"> </w:t>
      </w:r>
      <w:r w:rsidRPr="00B47963">
        <w:rPr>
          <w:rFonts w:ascii="Times New Roman" w:hAnsi="Times New Roman" w:cs="Times New Roman"/>
        </w:rPr>
        <w:t>CFR Part 2),</w:t>
      </w:r>
      <w:proofErr w:type="gramEnd"/>
      <w:r w:rsidRPr="00B47963">
        <w:rPr>
          <w:rFonts w:ascii="Times New Roman" w:hAnsi="Times New Roman" w:cs="Times New Roman"/>
        </w:rPr>
        <w:t xml:space="preserve"> restricts any use of the information to criminally investigate or prosecute any alcohol or drug abuse</w:t>
      </w:r>
      <w:r w:rsidR="007306CF">
        <w:rPr>
          <w:rFonts w:ascii="Times New Roman" w:hAnsi="Times New Roman" w:cs="Times New Roman"/>
        </w:rPr>
        <w:t xml:space="preserve"> </w:t>
      </w:r>
      <w:r w:rsidRPr="00B47963">
        <w:rPr>
          <w:rFonts w:ascii="Times New Roman" w:hAnsi="Times New Roman" w:cs="Times New Roman"/>
        </w:rPr>
        <w:t>patient.</w:t>
      </w:r>
    </w:p>
    <w:p w14:paraId="33558508" w14:textId="77777777" w:rsidR="00B37E75" w:rsidRPr="00B47963" w:rsidRDefault="00B37E75" w:rsidP="00B37E75">
      <w:pPr>
        <w:spacing w:after="0" w:line="240" w:lineRule="auto"/>
        <w:rPr>
          <w:rFonts w:ascii="Times New Roman" w:hAnsi="Times New Roman" w:cs="Times New Roman"/>
        </w:rPr>
      </w:pPr>
    </w:p>
    <w:p w14:paraId="72DD5DBE" w14:textId="77777777" w:rsidR="00B37E75" w:rsidRPr="00B47963" w:rsidRDefault="00B37E75" w:rsidP="00B37E75">
      <w:pPr>
        <w:spacing w:after="0" w:line="240" w:lineRule="auto"/>
        <w:rPr>
          <w:rFonts w:ascii="Times New Roman" w:hAnsi="Times New Roman" w:cs="Times New Roman"/>
        </w:rPr>
      </w:pPr>
    </w:p>
    <w:p w14:paraId="3CDCAC4C" w14:textId="77777777"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78CAAAAF" w14:textId="77777777" w:rsidR="004836B9" w:rsidRPr="00B47963" w:rsidRDefault="004836B9" w:rsidP="004836B9">
      <w:pPr>
        <w:spacing w:after="0" w:line="240" w:lineRule="auto"/>
        <w:rPr>
          <w:rFonts w:ascii="Times New Roman" w:hAnsi="Times New Roman" w:cs="Times New Roman"/>
        </w:rPr>
      </w:pPr>
    </w:p>
    <w:p w14:paraId="1202FBEE" w14:textId="77777777"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178792C9" w14:textId="77777777" w:rsidR="004836B9" w:rsidRPr="00B47963" w:rsidRDefault="004836B9" w:rsidP="004836B9">
      <w:pPr>
        <w:spacing w:after="0" w:line="240" w:lineRule="auto"/>
        <w:rPr>
          <w:rFonts w:ascii="Times New Roman" w:hAnsi="Times New Roman" w:cs="Times New Roman"/>
        </w:rPr>
      </w:pPr>
    </w:p>
    <w:p w14:paraId="3AFDD335" w14:textId="1FF4B365" w:rsidR="00B37E75" w:rsidRPr="00B47963" w:rsidRDefault="004836B9"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369C6428" w14:textId="77777777"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Release of Information (80.B.4)</w:t>
      </w:r>
    </w:p>
    <w:p w14:paraId="28BB2C72" w14:textId="77777777" w:rsidR="00B37E75" w:rsidRPr="00B47963" w:rsidRDefault="00B37E75" w:rsidP="00B37E75">
      <w:pPr>
        <w:spacing w:after="0" w:line="240" w:lineRule="auto"/>
        <w:rPr>
          <w:rFonts w:ascii="Times New Roman" w:hAnsi="Times New Roman" w:cs="Times New Roman"/>
          <w:b/>
          <w:bCs/>
        </w:rPr>
      </w:pPr>
    </w:p>
    <w:p w14:paraId="2FA4EA0E"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 xml:space="preserve">Individual’s Name: _____________________________ Date of Birth:___________________  </w:t>
      </w:r>
    </w:p>
    <w:p w14:paraId="64B3F05A" w14:textId="77777777" w:rsidR="00B37E75" w:rsidRPr="00B47963" w:rsidRDefault="00B37E75" w:rsidP="00B37E75">
      <w:pPr>
        <w:spacing w:after="0" w:line="240" w:lineRule="auto"/>
        <w:rPr>
          <w:rFonts w:ascii="Times New Roman" w:hAnsi="Times New Roman" w:cs="Times New Roman"/>
          <w:b/>
          <w:bCs/>
        </w:rPr>
      </w:pPr>
    </w:p>
    <w:p w14:paraId="6618A1A8"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 xml:space="preserve">Medicaid Number: __________________________  Date of Release: </w:t>
      </w:r>
      <w:proofErr w:type="gramStart"/>
      <w:r w:rsidRPr="00B47963">
        <w:rPr>
          <w:rFonts w:ascii="Times New Roman" w:hAnsi="Times New Roman" w:cs="Times New Roman"/>
          <w:b/>
          <w:bCs/>
        </w:rPr>
        <w:t>_____/______/</w:t>
      </w:r>
      <w:proofErr w:type="gramEnd"/>
      <w:r w:rsidRPr="00B47963">
        <w:rPr>
          <w:rFonts w:ascii="Times New Roman" w:hAnsi="Times New Roman" w:cs="Times New Roman"/>
          <w:b/>
          <w:bCs/>
        </w:rPr>
        <w:t>_______</w:t>
      </w:r>
    </w:p>
    <w:p w14:paraId="59FE98A0" w14:textId="77777777" w:rsidR="00B37E75" w:rsidRPr="00B47963" w:rsidRDefault="00B37E75" w:rsidP="00B37E75">
      <w:pPr>
        <w:spacing w:after="0" w:line="240" w:lineRule="auto"/>
        <w:rPr>
          <w:rFonts w:ascii="Times New Roman" w:hAnsi="Times New Roman" w:cs="Times New Roman"/>
          <w:b/>
          <w:bCs/>
        </w:rPr>
      </w:pPr>
    </w:p>
    <w:p w14:paraId="17320FDD" w14:textId="50C63EED"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I hereby give my written permission for Nation of Resilient Souls, LLC (Nation of Resilient Souls, LLC) to</w:t>
      </w:r>
    </w:p>
    <w:p w14:paraId="76974DAD"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exchange the following information as indicated below with:</w:t>
      </w:r>
    </w:p>
    <w:p w14:paraId="258BCF20" w14:textId="77777777" w:rsidR="00B37E75" w:rsidRPr="00B47963" w:rsidRDefault="00B37E75" w:rsidP="00B37E75">
      <w:pPr>
        <w:spacing w:after="0" w:line="240" w:lineRule="auto"/>
        <w:rPr>
          <w:rFonts w:ascii="Times New Roman" w:hAnsi="Times New Roman" w:cs="Times New Roman"/>
        </w:rPr>
      </w:pPr>
    </w:p>
    <w:p w14:paraId="7F95BA0A"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Provider Name:________________________________________________________________</w:t>
      </w:r>
    </w:p>
    <w:p w14:paraId="2E0F1369"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Agency:_______________________________________________________________________</w:t>
      </w:r>
    </w:p>
    <w:p w14:paraId="13686DB4"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Address:______________________________________________________________________</w:t>
      </w:r>
    </w:p>
    <w:p w14:paraId="28453B9A"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Phone number:__________________________  Fax Number: _________________________</w:t>
      </w:r>
    </w:p>
    <w:p w14:paraId="030C590B" w14:textId="77777777" w:rsidR="00B37E75" w:rsidRPr="00B47963" w:rsidRDefault="00B37E75" w:rsidP="00B37E75">
      <w:pPr>
        <w:spacing w:after="0" w:line="240" w:lineRule="auto"/>
        <w:rPr>
          <w:rFonts w:ascii="Times New Roman" w:hAnsi="Times New Roman" w:cs="Times New Roman"/>
          <w:b/>
          <w:bCs/>
        </w:rPr>
      </w:pPr>
    </w:p>
    <w:p w14:paraId="0BC0A329"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Extent or nature of use/disclosure is limited to: (Check or list all that apply)</w:t>
      </w:r>
    </w:p>
    <w:p w14:paraId="78401D28"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Discharge Summary           </w:t>
      </w:r>
      <w:r w:rsidRPr="00B47963">
        <w:rPr>
          <w:rFonts w:ascii="Cambria Math" w:hAnsi="Cambria Math" w:cs="Cambria Math"/>
          <w:b/>
          <w:bCs/>
        </w:rPr>
        <w:t>▢</w:t>
      </w:r>
      <w:r w:rsidRPr="00B47963">
        <w:rPr>
          <w:rFonts w:ascii="Times New Roman" w:hAnsi="Times New Roman" w:cs="Times New Roman"/>
          <w:b/>
          <w:bCs/>
        </w:rPr>
        <w:t xml:space="preserve"> History and Physical               </w:t>
      </w:r>
      <w:r w:rsidRPr="00B47963">
        <w:rPr>
          <w:rFonts w:ascii="Cambria Math" w:hAnsi="Cambria Math" w:cs="Cambria Math"/>
          <w:b/>
          <w:bCs/>
        </w:rPr>
        <w:t>▢</w:t>
      </w:r>
      <w:r w:rsidRPr="00B47963">
        <w:rPr>
          <w:rFonts w:ascii="Times New Roman" w:hAnsi="Times New Roman" w:cs="Times New Roman"/>
          <w:b/>
          <w:bCs/>
        </w:rPr>
        <w:t xml:space="preserve"> Social Work Assessment</w:t>
      </w:r>
    </w:p>
    <w:p w14:paraId="4EAB8061"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Psychiatric Information     </w:t>
      </w:r>
      <w:r w:rsidRPr="00B47963">
        <w:rPr>
          <w:rFonts w:ascii="Cambria Math" w:hAnsi="Cambria Math" w:cs="Cambria Math"/>
          <w:b/>
          <w:bCs/>
        </w:rPr>
        <w:t>▢</w:t>
      </w:r>
      <w:r w:rsidRPr="00B47963">
        <w:rPr>
          <w:rFonts w:ascii="Times New Roman" w:hAnsi="Times New Roman" w:cs="Times New Roman"/>
          <w:b/>
          <w:bCs/>
        </w:rPr>
        <w:t xml:space="preserve"> Progress Notes                         </w:t>
      </w:r>
      <w:r w:rsidRPr="00B47963">
        <w:rPr>
          <w:rFonts w:ascii="Cambria Math" w:hAnsi="Cambria Math" w:cs="Cambria Math"/>
          <w:b/>
          <w:bCs/>
        </w:rPr>
        <w:t>▢</w:t>
      </w:r>
      <w:r w:rsidRPr="00B47963">
        <w:rPr>
          <w:rFonts w:ascii="Times New Roman" w:hAnsi="Times New Roman" w:cs="Times New Roman"/>
          <w:b/>
          <w:bCs/>
        </w:rPr>
        <w:t xml:space="preserve"> Medical Records</w:t>
      </w:r>
    </w:p>
    <w:p w14:paraId="2468F9B5"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Lab work                             </w:t>
      </w:r>
      <w:r w:rsidRPr="00B47963">
        <w:rPr>
          <w:rFonts w:ascii="Cambria Math" w:hAnsi="Cambria Math" w:cs="Cambria Math"/>
          <w:b/>
          <w:bCs/>
        </w:rPr>
        <w:t>▢</w:t>
      </w:r>
      <w:r w:rsidRPr="00B47963">
        <w:rPr>
          <w:rFonts w:ascii="Times New Roman" w:hAnsi="Times New Roman" w:cs="Times New Roman"/>
          <w:b/>
          <w:bCs/>
        </w:rPr>
        <w:t xml:space="preserve"> Consultations                           </w:t>
      </w:r>
      <w:r w:rsidRPr="00B47963">
        <w:rPr>
          <w:rFonts w:ascii="Cambria Math" w:hAnsi="Cambria Math" w:cs="Cambria Math"/>
          <w:b/>
          <w:bCs/>
        </w:rPr>
        <w:t>▢</w:t>
      </w:r>
      <w:r w:rsidRPr="00B47963">
        <w:rPr>
          <w:rFonts w:ascii="Times New Roman" w:hAnsi="Times New Roman" w:cs="Times New Roman"/>
          <w:b/>
          <w:bCs/>
        </w:rPr>
        <w:t xml:space="preserve"> Treatment Plan</w:t>
      </w:r>
    </w:p>
    <w:p w14:paraId="6A4060E1"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School Records                   </w:t>
      </w:r>
      <w:r w:rsidRPr="00B47963">
        <w:rPr>
          <w:rFonts w:ascii="Cambria Math" w:hAnsi="Cambria Math" w:cs="Cambria Math"/>
          <w:b/>
          <w:bCs/>
        </w:rPr>
        <w:t>▢</w:t>
      </w:r>
      <w:r w:rsidRPr="00B47963">
        <w:rPr>
          <w:rFonts w:ascii="Times New Roman" w:hAnsi="Times New Roman" w:cs="Times New Roman"/>
          <w:b/>
          <w:bCs/>
        </w:rPr>
        <w:t xml:space="preserve"> Substance Abuse Info.             </w:t>
      </w:r>
      <w:r w:rsidRPr="00B47963">
        <w:rPr>
          <w:rFonts w:ascii="Cambria Math" w:hAnsi="Cambria Math" w:cs="Cambria Math"/>
          <w:b/>
          <w:bCs/>
        </w:rPr>
        <w:t>▢</w:t>
      </w:r>
      <w:r w:rsidRPr="00B47963">
        <w:rPr>
          <w:rFonts w:ascii="Times New Roman" w:hAnsi="Times New Roman" w:cs="Times New Roman"/>
          <w:b/>
          <w:bCs/>
        </w:rPr>
        <w:t xml:space="preserve"> Psychological Evaluation</w:t>
      </w:r>
    </w:p>
    <w:p w14:paraId="42D1868F"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Other exchange, please specify __________________________________________</w:t>
      </w:r>
    </w:p>
    <w:p w14:paraId="7B23E839" w14:textId="77777777" w:rsidR="00B37E75" w:rsidRPr="00B47963" w:rsidRDefault="00B37E75" w:rsidP="00B37E75">
      <w:pPr>
        <w:spacing w:after="0" w:line="240" w:lineRule="auto"/>
        <w:rPr>
          <w:rFonts w:ascii="Times New Roman" w:hAnsi="Times New Roman" w:cs="Times New Roman"/>
        </w:rPr>
      </w:pPr>
    </w:p>
    <w:p w14:paraId="2B90CF77"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Date and/or condition when release will expire: ____</w:t>
      </w:r>
      <w:proofErr w:type="gramStart"/>
      <w:r w:rsidRPr="00B47963">
        <w:rPr>
          <w:rFonts w:ascii="Times New Roman" w:hAnsi="Times New Roman" w:cs="Times New Roman"/>
          <w:b/>
          <w:bCs/>
        </w:rPr>
        <w:t>_/_</w:t>
      </w:r>
      <w:proofErr w:type="gramEnd"/>
      <w:r w:rsidRPr="00B47963">
        <w:rPr>
          <w:rFonts w:ascii="Times New Roman" w:hAnsi="Times New Roman" w:cs="Times New Roman"/>
          <w:b/>
          <w:bCs/>
        </w:rPr>
        <w:t>____/_____</w:t>
      </w:r>
    </w:p>
    <w:p w14:paraId="6D73CC56" w14:textId="77777777" w:rsidR="00B37E75" w:rsidRPr="00B47963" w:rsidRDefault="00B37E75" w:rsidP="00B37E75">
      <w:pPr>
        <w:spacing w:after="0" w:line="240" w:lineRule="auto"/>
        <w:rPr>
          <w:rFonts w:ascii="Times New Roman" w:hAnsi="Times New Roman" w:cs="Times New Roman"/>
          <w:i/>
          <w:iCs/>
        </w:rPr>
      </w:pPr>
      <w:r w:rsidRPr="00B47963">
        <w:rPr>
          <w:rFonts w:ascii="Times New Roman" w:hAnsi="Times New Roman" w:cs="Times New Roman"/>
          <w:i/>
          <w:iCs/>
        </w:rPr>
        <w:t>If not specified the release will expire one year from the date signed or 30 days from discharge, if this</w:t>
      </w:r>
    </w:p>
    <w:p w14:paraId="0E7303B8" w14:textId="77777777" w:rsidR="00B37E75" w:rsidRPr="00B47963" w:rsidRDefault="00B37E75" w:rsidP="00B37E75">
      <w:pPr>
        <w:spacing w:after="0" w:line="240" w:lineRule="auto"/>
        <w:rPr>
          <w:rFonts w:ascii="Times New Roman" w:hAnsi="Times New Roman" w:cs="Times New Roman"/>
          <w:i/>
          <w:iCs/>
        </w:rPr>
      </w:pPr>
      <w:r w:rsidRPr="00B47963">
        <w:rPr>
          <w:rFonts w:ascii="Times New Roman" w:hAnsi="Times New Roman" w:cs="Times New Roman"/>
          <w:i/>
          <w:iCs/>
        </w:rPr>
        <w:t xml:space="preserve">occurs </w:t>
      </w:r>
      <w:proofErr w:type="gramStart"/>
      <w:r w:rsidRPr="00B47963">
        <w:rPr>
          <w:rFonts w:ascii="Times New Roman" w:hAnsi="Times New Roman" w:cs="Times New Roman"/>
          <w:i/>
          <w:iCs/>
        </w:rPr>
        <w:t>before one year</w:t>
      </w:r>
      <w:proofErr w:type="gramEnd"/>
      <w:r w:rsidRPr="00B47963">
        <w:rPr>
          <w:rFonts w:ascii="Times New Roman" w:hAnsi="Times New Roman" w:cs="Times New Roman"/>
          <w:i/>
          <w:iCs/>
        </w:rPr>
        <w:t>.</w:t>
      </w:r>
    </w:p>
    <w:p w14:paraId="6D6262B6" w14:textId="77777777" w:rsidR="00B37E75" w:rsidRPr="00B47963" w:rsidRDefault="00B37E75" w:rsidP="00B37E75">
      <w:pPr>
        <w:spacing w:after="0" w:line="240" w:lineRule="auto"/>
        <w:rPr>
          <w:rFonts w:ascii="Times New Roman" w:hAnsi="Times New Roman" w:cs="Times New Roman"/>
          <w:i/>
          <w:iCs/>
        </w:rPr>
      </w:pPr>
    </w:p>
    <w:p w14:paraId="7271DB26"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As the person signing this authorization, I understand that I am giving my permission to the above-named provider to use, disclose and/or request confidential health care records until the termination of this authorization. I understand this will include information added after the authorization origination date and up until the authorization termination date. I may refuse to sign the authorization. Treatment, payment, healthcare operations or eligibility are not conditional upon giving authorization. The original or a copy of this authorization and a notation concerning the persons or agencies to whom disclosure was made shall be included with my original records. I also understand that I have the right to revoke this authorization at any time, but not retroactive to information already released in accordance with the authorization and that my revocation is not effective until delivered in writing to the person who is in possession of my records. This authorization is automatically revoked upon termination of service. The person who receives the records to which this authorization pertains may not disclose them to anyone else without my separate written authorization unless such recipient is a provider who makes a disclosure permitted by law. A general authorization for the release of medical or other information is NOT sufficient authorization. The exact nature of information requested and purpose for which information is sought must be specified. State and/ or Federal law protect the disclosed confidential information. Federal regulation (42 CFR Part 2) restricts any use of the information to criminally investigate or prosecute any alcohol or drug abuse patient.</w:t>
      </w:r>
    </w:p>
    <w:p w14:paraId="14F1248A" w14:textId="77777777" w:rsidR="00B37E75" w:rsidRPr="00B47963" w:rsidRDefault="00B37E75" w:rsidP="00B37E75">
      <w:pPr>
        <w:spacing w:after="0" w:line="240" w:lineRule="auto"/>
        <w:rPr>
          <w:rFonts w:ascii="Times New Roman" w:hAnsi="Times New Roman" w:cs="Times New Roman"/>
        </w:rPr>
      </w:pPr>
    </w:p>
    <w:p w14:paraId="675A5151" w14:textId="77777777" w:rsidR="007306CF" w:rsidRDefault="007306CF" w:rsidP="004836B9">
      <w:pPr>
        <w:spacing w:after="0" w:line="240" w:lineRule="auto"/>
        <w:rPr>
          <w:rFonts w:ascii="Times New Roman" w:hAnsi="Times New Roman" w:cs="Times New Roman"/>
        </w:rPr>
      </w:pPr>
    </w:p>
    <w:p w14:paraId="3F9F95B6" w14:textId="77777777" w:rsidR="00175DBE" w:rsidRDefault="00175DBE" w:rsidP="004836B9">
      <w:pPr>
        <w:spacing w:after="0" w:line="240" w:lineRule="auto"/>
        <w:rPr>
          <w:rFonts w:ascii="Times New Roman" w:hAnsi="Times New Roman" w:cs="Times New Roman"/>
        </w:rPr>
      </w:pPr>
    </w:p>
    <w:p w14:paraId="5CD9F21D" w14:textId="77777777" w:rsidR="00175DBE" w:rsidRDefault="00175DBE" w:rsidP="004836B9">
      <w:pPr>
        <w:spacing w:after="0" w:line="240" w:lineRule="auto"/>
        <w:rPr>
          <w:rFonts w:ascii="Times New Roman" w:hAnsi="Times New Roman" w:cs="Times New Roman"/>
        </w:rPr>
      </w:pPr>
    </w:p>
    <w:p w14:paraId="7BA211E4" w14:textId="683F3B7C"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139557BC" w14:textId="77777777" w:rsidR="004836B9" w:rsidRPr="00B47963" w:rsidRDefault="004836B9" w:rsidP="004836B9">
      <w:pPr>
        <w:spacing w:after="0" w:line="240" w:lineRule="auto"/>
        <w:rPr>
          <w:rFonts w:ascii="Times New Roman" w:hAnsi="Times New Roman" w:cs="Times New Roman"/>
        </w:rPr>
      </w:pPr>
    </w:p>
    <w:p w14:paraId="63537D2B" w14:textId="77777777"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14F5CB77" w14:textId="77777777" w:rsidR="004836B9" w:rsidRPr="00B47963" w:rsidRDefault="004836B9" w:rsidP="004836B9">
      <w:pPr>
        <w:spacing w:after="0" w:line="240" w:lineRule="auto"/>
        <w:rPr>
          <w:rFonts w:ascii="Times New Roman" w:hAnsi="Times New Roman" w:cs="Times New Roman"/>
        </w:rPr>
      </w:pPr>
    </w:p>
    <w:p w14:paraId="3FAEA504" w14:textId="05C7B457" w:rsidR="00B37E75" w:rsidRPr="00B47963" w:rsidRDefault="004836B9"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w:t>
      </w:r>
      <w:r w:rsidR="00200569" w:rsidRPr="00B47963">
        <w:rPr>
          <w:rFonts w:ascii="Times New Roman" w:hAnsi="Times New Roman" w:cs="Times New Roman"/>
        </w:rPr>
        <w:t>e</w:t>
      </w:r>
    </w:p>
    <w:p w14:paraId="28E7C692" w14:textId="77777777" w:rsidR="007306CF" w:rsidRDefault="007306CF" w:rsidP="00B37E75">
      <w:pPr>
        <w:spacing w:after="0" w:line="240" w:lineRule="auto"/>
        <w:jc w:val="center"/>
        <w:rPr>
          <w:rFonts w:ascii="Times New Roman" w:hAnsi="Times New Roman" w:cs="Times New Roman"/>
          <w:b/>
          <w:bCs/>
        </w:rPr>
      </w:pPr>
    </w:p>
    <w:p w14:paraId="11E7248E" w14:textId="77777777" w:rsidR="007306CF" w:rsidRDefault="007306CF" w:rsidP="00B37E75">
      <w:pPr>
        <w:spacing w:after="0" w:line="240" w:lineRule="auto"/>
        <w:jc w:val="center"/>
        <w:rPr>
          <w:rFonts w:ascii="Times New Roman" w:hAnsi="Times New Roman" w:cs="Times New Roman"/>
          <w:b/>
          <w:bCs/>
        </w:rPr>
      </w:pPr>
    </w:p>
    <w:p w14:paraId="1111F1FD" w14:textId="77777777" w:rsidR="007306CF" w:rsidRDefault="007306CF" w:rsidP="00B37E75">
      <w:pPr>
        <w:spacing w:after="0" w:line="240" w:lineRule="auto"/>
        <w:jc w:val="center"/>
        <w:rPr>
          <w:rFonts w:ascii="Times New Roman" w:hAnsi="Times New Roman" w:cs="Times New Roman"/>
          <w:b/>
          <w:bCs/>
        </w:rPr>
      </w:pPr>
    </w:p>
    <w:p w14:paraId="7611DB26" w14:textId="77777777" w:rsidR="007306CF" w:rsidRDefault="007306CF" w:rsidP="00B37E75">
      <w:pPr>
        <w:spacing w:after="0" w:line="240" w:lineRule="auto"/>
        <w:jc w:val="center"/>
        <w:rPr>
          <w:rFonts w:ascii="Times New Roman" w:hAnsi="Times New Roman" w:cs="Times New Roman"/>
          <w:b/>
          <w:bCs/>
        </w:rPr>
      </w:pPr>
    </w:p>
    <w:p w14:paraId="7EBE3E0E" w14:textId="77777777" w:rsidR="007306CF" w:rsidRDefault="007306CF" w:rsidP="00B37E75">
      <w:pPr>
        <w:spacing w:after="0" w:line="240" w:lineRule="auto"/>
        <w:jc w:val="center"/>
        <w:rPr>
          <w:rFonts w:ascii="Times New Roman" w:hAnsi="Times New Roman" w:cs="Times New Roman"/>
          <w:b/>
          <w:bCs/>
        </w:rPr>
      </w:pPr>
    </w:p>
    <w:p w14:paraId="6843369F" w14:textId="77777777" w:rsidR="007306CF" w:rsidRDefault="007306CF" w:rsidP="00B37E75">
      <w:pPr>
        <w:spacing w:after="0" w:line="240" w:lineRule="auto"/>
        <w:jc w:val="center"/>
        <w:rPr>
          <w:rFonts w:ascii="Times New Roman" w:hAnsi="Times New Roman" w:cs="Times New Roman"/>
          <w:b/>
          <w:bCs/>
        </w:rPr>
      </w:pPr>
    </w:p>
    <w:p w14:paraId="339F0CE1" w14:textId="77777777" w:rsidR="007306CF" w:rsidRDefault="007306CF" w:rsidP="00B37E75">
      <w:pPr>
        <w:spacing w:after="0" w:line="240" w:lineRule="auto"/>
        <w:jc w:val="center"/>
        <w:rPr>
          <w:rFonts w:ascii="Times New Roman" w:hAnsi="Times New Roman" w:cs="Times New Roman"/>
          <w:b/>
          <w:bCs/>
        </w:rPr>
      </w:pPr>
    </w:p>
    <w:p w14:paraId="4A89ECDF" w14:textId="77777777" w:rsidR="007306CF" w:rsidRDefault="007306CF" w:rsidP="00B37E75">
      <w:pPr>
        <w:spacing w:after="0" w:line="240" w:lineRule="auto"/>
        <w:jc w:val="center"/>
        <w:rPr>
          <w:rFonts w:ascii="Times New Roman" w:hAnsi="Times New Roman" w:cs="Times New Roman"/>
          <w:b/>
          <w:bCs/>
        </w:rPr>
      </w:pPr>
    </w:p>
    <w:p w14:paraId="4660FF74" w14:textId="77777777" w:rsidR="007306CF" w:rsidRDefault="007306CF" w:rsidP="00B37E75">
      <w:pPr>
        <w:spacing w:after="0" w:line="240" w:lineRule="auto"/>
        <w:jc w:val="center"/>
        <w:rPr>
          <w:rFonts w:ascii="Times New Roman" w:hAnsi="Times New Roman" w:cs="Times New Roman"/>
          <w:b/>
          <w:bCs/>
        </w:rPr>
      </w:pPr>
    </w:p>
    <w:p w14:paraId="12244BCE" w14:textId="77777777" w:rsidR="007306CF" w:rsidRDefault="007306CF" w:rsidP="00B37E75">
      <w:pPr>
        <w:spacing w:after="0" w:line="240" w:lineRule="auto"/>
        <w:jc w:val="center"/>
        <w:rPr>
          <w:rFonts w:ascii="Times New Roman" w:hAnsi="Times New Roman" w:cs="Times New Roman"/>
          <w:b/>
          <w:bCs/>
        </w:rPr>
      </w:pPr>
    </w:p>
    <w:p w14:paraId="73289CB1" w14:textId="77777777" w:rsidR="007306CF" w:rsidRDefault="007306CF" w:rsidP="00B37E75">
      <w:pPr>
        <w:spacing w:after="0" w:line="240" w:lineRule="auto"/>
        <w:jc w:val="center"/>
        <w:rPr>
          <w:rFonts w:ascii="Times New Roman" w:hAnsi="Times New Roman" w:cs="Times New Roman"/>
          <w:b/>
          <w:bCs/>
        </w:rPr>
      </w:pPr>
    </w:p>
    <w:p w14:paraId="219F02E7" w14:textId="77777777" w:rsidR="007306CF" w:rsidRDefault="007306CF" w:rsidP="00B37E75">
      <w:pPr>
        <w:spacing w:after="0" w:line="240" w:lineRule="auto"/>
        <w:jc w:val="center"/>
        <w:rPr>
          <w:rFonts w:ascii="Times New Roman" w:hAnsi="Times New Roman" w:cs="Times New Roman"/>
          <w:b/>
          <w:bCs/>
        </w:rPr>
      </w:pPr>
    </w:p>
    <w:p w14:paraId="4E287F60" w14:textId="77777777" w:rsidR="007306CF" w:rsidRDefault="007306CF" w:rsidP="00B37E75">
      <w:pPr>
        <w:spacing w:after="0" w:line="240" w:lineRule="auto"/>
        <w:jc w:val="center"/>
        <w:rPr>
          <w:rFonts w:ascii="Times New Roman" w:hAnsi="Times New Roman" w:cs="Times New Roman"/>
          <w:b/>
          <w:bCs/>
        </w:rPr>
      </w:pPr>
    </w:p>
    <w:p w14:paraId="02644E17" w14:textId="77777777" w:rsidR="007306CF" w:rsidRDefault="007306CF" w:rsidP="00B37E75">
      <w:pPr>
        <w:spacing w:after="0" w:line="240" w:lineRule="auto"/>
        <w:jc w:val="center"/>
        <w:rPr>
          <w:rFonts w:ascii="Times New Roman" w:hAnsi="Times New Roman" w:cs="Times New Roman"/>
          <w:b/>
          <w:bCs/>
        </w:rPr>
      </w:pPr>
    </w:p>
    <w:p w14:paraId="7452D4E5" w14:textId="77777777" w:rsidR="007306CF" w:rsidRDefault="007306CF" w:rsidP="00B37E75">
      <w:pPr>
        <w:spacing w:after="0" w:line="240" w:lineRule="auto"/>
        <w:jc w:val="center"/>
        <w:rPr>
          <w:rFonts w:ascii="Times New Roman" w:hAnsi="Times New Roman" w:cs="Times New Roman"/>
          <w:b/>
          <w:bCs/>
        </w:rPr>
      </w:pPr>
    </w:p>
    <w:p w14:paraId="2549DE9F" w14:textId="77777777" w:rsidR="007306CF" w:rsidRDefault="007306CF" w:rsidP="00B37E75">
      <w:pPr>
        <w:spacing w:after="0" w:line="240" w:lineRule="auto"/>
        <w:jc w:val="center"/>
        <w:rPr>
          <w:rFonts w:ascii="Times New Roman" w:hAnsi="Times New Roman" w:cs="Times New Roman"/>
          <w:b/>
          <w:bCs/>
        </w:rPr>
      </w:pPr>
    </w:p>
    <w:p w14:paraId="56C2DDE4" w14:textId="77777777" w:rsidR="007306CF" w:rsidRDefault="007306CF" w:rsidP="00B37E75">
      <w:pPr>
        <w:spacing w:after="0" w:line="240" w:lineRule="auto"/>
        <w:jc w:val="center"/>
        <w:rPr>
          <w:rFonts w:ascii="Times New Roman" w:hAnsi="Times New Roman" w:cs="Times New Roman"/>
          <w:b/>
          <w:bCs/>
        </w:rPr>
      </w:pPr>
    </w:p>
    <w:p w14:paraId="547FD05A" w14:textId="77777777" w:rsidR="007306CF" w:rsidRDefault="007306CF" w:rsidP="00B37E75">
      <w:pPr>
        <w:spacing w:after="0" w:line="240" w:lineRule="auto"/>
        <w:jc w:val="center"/>
        <w:rPr>
          <w:rFonts w:ascii="Times New Roman" w:hAnsi="Times New Roman" w:cs="Times New Roman"/>
          <w:b/>
          <w:bCs/>
        </w:rPr>
      </w:pPr>
    </w:p>
    <w:p w14:paraId="44DEDF39" w14:textId="77777777" w:rsidR="007306CF" w:rsidRDefault="007306CF" w:rsidP="00B37E75">
      <w:pPr>
        <w:spacing w:after="0" w:line="240" w:lineRule="auto"/>
        <w:jc w:val="center"/>
        <w:rPr>
          <w:rFonts w:ascii="Times New Roman" w:hAnsi="Times New Roman" w:cs="Times New Roman"/>
          <w:b/>
          <w:bCs/>
        </w:rPr>
      </w:pPr>
    </w:p>
    <w:p w14:paraId="1AF53357" w14:textId="77777777" w:rsidR="007306CF" w:rsidRDefault="007306CF" w:rsidP="00B37E75">
      <w:pPr>
        <w:spacing w:after="0" w:line="240" w:lineRule="auto"/>
        <w:jc w:val="center"/>
        <w:rPr>
          <w:rFonts w:ascii="Times New Roman" w:hAnsi="Times New Roman" w:cs="Times New Roman"/>
          <w:b/>
          <w:bCs/>
        </w:rPr>
      </w:pPr>
    </w:p>
    <w:p w14:paraId="041F45BE" w14:textId="77777777" w:rsidR="007306CF" w:rsidRDefault="007306CF" w:rsidP="00B37E75">
      <w:pPr>
        <w:spacing w:after="0" w:line="240" w:lineRule="auto"/>
        <w:jc w:val="center"/>
        <w:rPr>
          <w:rFonts w:ascii="Times New Roman" w:hAnsi="Times New Roman" w:cs="Times New Roman"/>
          <w:b/>
          <w:bCs/>
        </w:rPr>
      </w:pPr>
    </w:p>
    <w:p w14:paraId="653A70BA" w14:textId="77777777" w:rsidR="007306CF" w:rsidRDefault="007306CF" w:rsidP="00B37E75">
      <w:pPr>
        <w:spacing w:after="0" w:line="240" w:lineRule="auto"/>
        <w:jc w:val="center"/>
        <w:rPr>
          <w:rFonts w:ascii="Times New Roman" w:hAnsi="Times New Roman" w:cs="Times New Roman"/>
          <w:b/>
          <w:bCs/>
        </w:rPr>
      </w:pPr>
    </w:p>
    <w:p w14:paraId="37E0A56C" w14:textId="77777777" w:rsidR="007306CF" w:rsidRDefault="007306CF" w:rsidP="00B37E75">
      <w:pPr>
        <w:spacing w:after="0" w:line="240" w:lineRule="auto"/>
        <w:jc w:val="center"/>
        <w:rPr>
          <w:rFonts w:ascii="Times New Roman" w:hAnsi="Times New Roman" w:cs="Times New Roman"/>
          <w:b/>
          <w:bCs/>
        </w:rPr>
      </w:pPr>
    </w:p>
    <w:p w14:paraId="19C549D3" w14:textId="77777777" w:rsidR="007306CF" w:rsidRDefault="007306CF" w:rsidP="00B37E75">
      <w:pPr>
        <w:spacing w:after="0" w:line="240" w:lineRule="auto"/>
        <w:jc w:val="center"/>
        <w:rPr>
          <w:rFonts w:ascii="Times New Roman" w:hAnsi="Times New Roman" w:cs="Times New Roman"/>
          <w:b/>
          <w:bCs/>
        </w:rPr>
      </w:pPr>
    </w:p>
    <w:p w14:paraId="6A81635F" w14:textId="77777777" w:rsidR="007306CF" w:rsidRDefault="007306CF" w:rsidP="00B37E75">
      <w:pPr>
        <w:spacing w:after="0" w:line="240" w:lineRule="auto"/>
        <w:jc w:val="center"/>
        <w:rPr>
          <w:rFonts w:ascii="Times New Roman" w:hAnsi="Times New Roman" w:cs="Times New Roman"/>
          <w:b/>
          <w:bCs/>
        </w:rPr>
      </w:pPr>
    </w:p>
    <w:p w14:paraId="7DBD5206" w14:textId="77777777" w:rsidR="007306CF" w:rsidRDefault="007306CF" w:rsidP="00B37E75">
      <w:pPr>
        <w:spacing w:after="0" w:line="240" w:lineRule="auto"/>
        <w:jc w:val="center"/>
        <w:rPr>
          <w:rFonts w:ascii="Times New Roman" w:hAnsi="Times New Roman" w:cs="Times New Roman"/>
          <w:b/>
          <w:bCs/>
        </w:rPr>
      </w:pPr>
    </w:p>
    <w:p w14:paraId="2DFF8B5B" w14:textId="77777777" w:rsidR="007306CF" w:rsidRDefault="007306CF" w:rsidP="00B37E75">
      <w:pPr>
        <w:spacing w:after="0" w:line="240" w:lineRule="auto"/>
        <w:jc w:val="center"/>
        <w:rPr>
          <w:rFonts w:ascii="Times New Roman" w:hAnsi="Times New Roman" w:cs="Times New Roman"/>
          <w:b/>
          <w:bCs/>
        </w:rPr>
      </w:pPr>
    </w:p>
    <w:p w14:paraId="5B5D3C0C" w14:textId="77777777" w:rsidR="007306CF" w:rsidRDefault="007306CF" w:rsidP="00B37E75">
      <w:pPr>
        <w:spacing w:after="0" w:line="240" w:lineRule="auto"/>
        <w:jc w:val="center"/>
        <w:rPr>
          <w:rFonts w:ascii="Times New Roman" w:hAnsi="Times New Roman" w:cs="Times New Roman"/>
          <w:b/>
          <w:bCs/>
        </w:rPr>
      </w:pPr>
    </w:p>
    <w:p w14:paraId="4EDAC66C" w14:textId="77777777" w:rsidR="00664F51" w:rsidRDefault="00664F51" w:rsidP="00B37E75">
      <w:pPr>
        <w:spacing w:after="0" w:line="240" w:lineRule="auto"/>
        <w:jc w:val="center"/>
        <w:rPr>
          <w:rFonts w:ascii="Times New Roman" w:hAnsi="Times New Roman" w:cs="Times New Roman"/>
          <w:b/>
          <w:bCs/>
        </w:rPr>
      </w:pPr>
    </w:p>
    <w:p w14:paraId="6C1083A2" w14:textId="77777777" w:rsidR="00664F51" w:rsidRDefault="00664F51" w:rsidP="00B37E75">
      <w:pPr>
        <w:spacing w:after="0" w:line="240" w:lineRule="auto"/>
        <w:jc w:val="center"/>
        <w:rPr>
          <w:rFonts w:ascii="Times New Roman" w:hAnsi="Times New Roman" w:cs="Times New Roman"/>
          <w:b/>
          <w:bCs/>
        </w:rPr>
      </w:pPr>
    </w:p>
    <w:p w14:paraId="433C9A03" w14:textId="77777777" w:rsidR="00664F51" w:rsidRDefault="00664F51" w:rsidP="00B37E75">
      <w:pPr>
        <w:spacing w:after="0" w:line="240" w:lineRule="auto"/>
        <w:jc w:val="center"/>
        <w:rPr>
          <w:rFonts w:ascii="Times New Roman" w:hAnsi="Times New Roman" w:cs="Times New Roman"/>
          <w:b/>
          <w:bCs/>
        </w:rPr>
      </w:pPr>
    </w:p>
    <w:p w14:paraId="580C9131" w14:textId="77777777" w:rsidR="00664F51" w:rsidRDefault="00664F51" w:rsidP="00B37E75">
      <w:pPr>
        <w:spacing w:after="0" w:line="240" w:lineRule="auto"/>
        <w:jc w:val="center"/>
        <w:rPr>
          <w:rFonts w:ascii="Times New Roman" w:hAnsi="Times New Roman" w:cs="Times New Roman"/>
          <w:b/>
          <w:bCs/>
        </w:rPr>
      </w:pPr>
    </w:p>
    <w:p w14:paraId="083070D1" w14:textId="77777777" w:rsidR="00664F51" w:rsidRDefault="00664F51" w:rsidP="00B37E75">
      <w:pPr>
        <w:spacing w:after="0" w:line="240" w:lineRule="auto"/>
        <w:jc w:val="center"/>
        <w:rPr>
          <w:rFonts w:ascii="Times New Roman" w:hAnsi="Times New Roman" w:cs="Times New Roman"/>
          <w:b/>
          <w:bCs/>
        </w:rPr>
      </w:pPr>
    </w:p>
    <w:p w14:paraId="5953E84E" w14:textId="77777777" w:rsidR="00413E5F" w:rsidRDefault="00413E5F" w:rsidP="00B37E75">
      <w:pPr>
        <w:spacing w:after="0" w:line="240" w:lineRule="auto"/>
        <w:jc w:val="center"/>
        <w:rPr>
          <w:rFonts w:ascii="Times New Roman" w:hAnsi="Times New Roman" w:cs="Times New Roman"/>
          <w:b/>
          <w:bCs/>
        </w:rPr>
      </w:pPr>
    </w:p>
    <w:p w14:paraId="75D20EEC" w14:textId="77777777" w:rsidR="007306CF" w:rsidRDefault="007306CF" w:rsidP="00B37E75">
      <w:pPr>
        <w:spacing w:after="0" w:line="240" w:lineRule="auto"/>
        <w:jc w:val="center"/>
        <w:rPr>
          <w:rFonts w:ascii="Times New Roman" w:hAnsi="Times New Roman" w:cs="Times New Roman"/>
          <w:b/>
          <w:bCs/>
        </w:rPr>
      </w:pPr>
    </w:p>
    <w:p w14:paraId="322CAC00" w14:textId="77777777" w:rsidR="007306CF" w:rsidRDefault="007306CF" w:rsidP="00B37E75">
      <w:pPr>
        <w:spacing w:after="0" w:line="240" w:lineRule="auto"/>
        <w:jc w:val="center"/>
        <w:rPr>
          <w:rFonts w:ascii="Times New Roman" w:hAnsi="Times New Roman" w:cs="Times New Roman"/>
          <w:b/>
          <w:bCs/>
        </w:rPr>
      </w:pPr>
    </w:p>
    <w:p w14:paraId="0B3C895C" w14:textId="77777777" w:rsidR="007306CF" w:rsidRDefault="007306CF" w:rsidP="00B37E75">
      <w:pPr>
        <w:spacing w:after="0" w:line="240" w:lineRule="auto"/>
        <w:jc w:val="center"/>
        <w:rPr>
          <w:rFonts w:ascii="Times New Roman" w:hAnsi="Times New Roman" w:cs="Times New Roman"/>
          <w:b/>
          <w:bCs/>
        </w:rPr>
      </w:pPr>
    </w:p>
    <w:p w14:paraId="1BC932E7" w14:textId="77777777" w:rsidR="007306CF" w:rsidRDefault="007306CF" w:rsidP="00B37E75">
      <w:pPr>
        <w:spacing w:after="0" w:line="240" w:lineRule="auto"/>
        <w:jc w:val="center"/>
        <w:rPr>
          <w:rFonts w:ascii="Times New Roman" w:hAnsi="Times New Roman" w:cs="Times New Roman"/>
          <w:b/>
          <w:bCs/>
        </w:rPr>
      </w:pPr>
    </w:p>
    <w:p w14:paraId="29FD52D6" w14:textId="53EBC129"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t>Release of Information (80.B.4)</w:t>
      </w:r>
    </w:p>
    <w:p w14:paraId="765FA10C" w14:textId="77777777" w:rsidR="00B37E75" w:rsidRPr="00B47963" w:rsidRDefault="00B37E75" w:rsidP="00B37E75">
      <w:pPr>
        <w:spacing w:after="0" w:line="240" w:lineRule="auto"/>
        <w:rPr>
          <w:rFonts w:ascii="Times New Roman" w:hAnsi="Times New Roman" w:cs="Times New Roman"/>
          <w:b/>
          <w:bCs/>
        </w:rPr>
      </w:pPr>
    </w:p>
    <w:p w14:paraId="0993DD85" w14:textId="77777777" w:rsidR="009764F8" w:rsidRDefault="009764F8" w:rsidP="00B37E75">
      <w:pPr>
        <w:spacing w:after="0" w:line="240" w:lineRule="auto"/>
        <w:rPr>
          <w:rFonts w:ascii="Times New Roman" w:hAnsi="Times New Roman" w:cs="Times New Roman"/>
          <w:b/>
          <w:bCs/>
        </w:rPr>
      </w:pPr>
    </w:p>
    <w:p w14:paraId="4DB24A3C" w14:textId="4E7C173A"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 xml:space="preserve">Individual’s Name: _____________________________ Date of Birth:___________________  </w:t>
      </w:r>
    </w:p>
    <w:p w14:paraId="4BD6C9D2" w14:textId="77777777" w:rsidR="00B37E75" w:rsidRPr="00B47963" w:rsidRDefault="00B37E75" w:rsidP="00B37E75">
      <w:pPr>
        <w:spacing w:after="0" w:line="240" w:lineRule="auto"/>
        <w:rPr>
          <w:rFonts w:ascii="Times New Roman" w:hAnsi="Times New Roman" w:cs="Times New Roman"/>
          <w:b/>
          <w:bCs/>
        </w:rPr>
      </w:pPr>
    </w:p>
    <w:p w14:paraId="3925FCEC" w14:textId="77777777" w:rsidR="00960E6A" w:rsidRDefault="00960E6A" w:rsidP="00B37E75">
      <w:pPr>
        <w:spacing w:after="0" w:line="240" w:lineRule="auto"/>
        <w:rPr>
          <w:rFonts w:ascii="Times New Roman" w:hAnsi="Times New Roman" w:cs="Times New Roman"/>
          <w:b/>
          <w:bCs/>
        </w:rPr>
      </w:pPr>
    </w:p>
    <w:p w14:paraId="0A0957F5" w14:textId="7B66FDDD"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 xml:space="preserve">Medicaid Number: __________________________  Date of Release: </w:t>
      </w:r>
      <w:proofErr w:type="gramStart"/>
      <w:r w:rsidRPr="00B47963">
        <w:rPr>
          <w:rFonts w:ascii="Times New Roman" w:hAnsi="Times New Roman" w:cs="Times New Roman"/>
          <w:b/>
          <w:bCs/>
        </w:rPr>
        <w:t>_____/______/</w:t>
      </w:r>
      <w:proofErr w:type="gramEnd"/>
      <w:r w:rsidRPr="00B47963">
        <w:rPr>
          <w:rFonts w:ascii="Times New Roman" w:hAnsi="Times New Roman" w:cs="Times New Roman"/>
          <w:b/>
          <w:bCs/>
        </w:rPr>
        <w:t>_______</w:t>
      </w:r>
    </w:p>
    <w:p w14:paraId="237FFD3D" w14:textId="77777777" w:rsidR="00B37E75" w:rsidRPr="00B47963" w:rsidRDefault="00B37E75" w:rsidP="00B37E75">
      <w:pPr>
        <w:spacing w:after="0" w:line="240" w:lineRule="auto"/>
        <w:rPr>
          <w:rFonts w:ascii="Times New Roman" w:hAnsi="Times New Roman" w:cs="Times New Roman"/>
          <w:b/>
          <w:bCs/>
        </w:rPr>
      </w:pPr>
    </w:p>
    <w:p w14:paraId="54E82979" w14:textId="114767D5"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I hereby give my written permission </w:t>
      </w:r>
      <w:proofErr w:type="gramStart"/>
      <w:r w:rsidRPr="00B47963">
        <w:rPr>
          <w:rFonts w:ascii="Times New Roman" w:hAnsi="Times New Roman" w:cs="Times New Roman"/>
        </w:rPr>
        <w:t>for Nation</w:t>
      </w:r>
      <w:proofErr w:type="gramEnd"/>
      <w:r w:rsidRPr="00B47963">
        <w:rPr>
          <w:rFonts w:ascii="Times New Roman" w:hAnsi="Times New Roman" w:cs="Times New Roman"/>
        </w:rPr>
        <w:t xml:space="preserve"> of Resilient Souls, LLC (Nation of Resilient Souls, LLC) to</w:t>
      </w:r>
      <w:r w:rsidR="00960E6A">
        <w:rPr>
          <w:rFonts w:ascii="Times New Roman" w:hAnsi="Times New Roman" w:cs="Times New Roman"/>
        </w:rPr>
        <w:t xml:space="preserve"> </w:t>
      </w:r>
      <w:r w:rsidRPr="00B47963">
        <w:rPr>
          <w:rFonts w:ascii="Times New Roman" w:hAnsi="Times New Roman" w:cs="Times New Roman"/>
        </w:rPr>
        <w:t>exchange the following information as indicated below with:</w:t>
      </w:r>
    </w:p>
    <w:p w14:paraId="698BF8B3" w14:textId="77777777" w:rsidR="00B37E75" w:rsidRPr="00B47963" w:rsidRDefault="00B37E75" w:rsidP="00B37E75">
      <w:pPr>
        <w:spacing w:after="0" w:line="240" w:lineRule="auto"/>
        <w:rPr>
          <w:rFonts w:ascii="Times New Roman" w:hAnsi="Times New Roman" w:cs="Times New Roman"/>
        </w:rPr>
      </w:pPr>
    </w:p>
    <w:p w14:paraId="39D0C8EA"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Provider Name:________________________________________________________________</w:t>
      </w:r>
    </w:p>
    <w:p w14:paraId="19B88357"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Agency:_______________________________________________________________________</w:t>
      </w:r>
    </w:p>
    <w:p w14:paraId="56935B46"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Address:______________________________________________________________________</w:t>
      </w:r>
    </w:p>
    <w:p w14:paraId="6E216EE2"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Phone number:__________________________  Fax Number: _________________________</w:t>
      </w:r>
    </w:p>
    <w:p w14:paraId="13A7C7DE" w14:textId="77777777" w:rsidR="00B37E75" w:rsidRPr="00B47963" w:rsidRDefault="00B37E75" w:rsidP="00B37E75">
      <w:pPr>
        <w:spacing w:after="0" w:line="240" w:lineRule="auto"/>
        <w:rPr>
          <w:rFonts w:ascii="Times New Roman" w:hAnsi="Times New Roman" w:cs="Times New Roman"/>
          <w:b/>
          <w:bCs/>
        </w:rPr>
      </w:pPr>
    </w:p>
    <w:p w14:paraId="26AB5B8D"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Extent or nature of use/disclosure is limited to: (Check or list all that apply)</w:t>
      </w:r>
    </w:p>
    <w:p w14:paraId="16E40A24"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Discharge Summary           </w:t>
      </w:r>
      <w:r w:rsidRPr="00B47963">
        <w:rPr>
          <w:rFonts w:ascii="Cambria Math" w:hAnsi="Cambria Math" w:cs="Cambria Math"/>
          <w:b/>
          <w:bCs/>
        </w:rPr>
        <w:t>▢</w:t>
      </w:r>
      <w:r w:rsidRPr="00B47963">
        <w:rPr>
          <w:rFonts w:ascii="Times New Roman" w:hAnsi="Times New Roman" w:cs="Times New Roman"/>
          <w:b/>
          <w:bCs/>
        </w:rPr>
        <w:t xml:space="preserve"> History and Physical               </w:t>
      </w:r>
      <w:r w:rsidRPr="00B47963">
        <w:rPr>
          <w:rFonts w:ascii="Cambria Math" w:hAnsi="Cambria Math" w:cs="Cambria Math"/>
          <w:b/>
          <w:bCs/>
        </w:rPr>
        <w:t>▢</w:t>
      </w:r>
      <w:r w:rsidRPr="00B47963">
        <w:rPr>
          <w:rFonts w:ascii="Times New Roman" w:hAnsi="Times New Roman" w:cs="Times New Roman"/>
          <w:b/>
          <w:bCs/>
        </w:rPr>
        <w:t xml:space="preserve"> Social Work Assessment</w:t>
      </w:r>
    </w:p>
    <w:p w14:paraId="4565B95B"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Psychiatric Information     </w:t>
      </w:r>
      <w:r w:rsidRPr="00B47963">
        <w:rPr>
          <w:rFonts w:ascii="Cambria Math" w:hAnsi="Cambria Math" w:cs="Cambria Math"/>
          <w:b/>
          <w:bCs/>
        </w:rPr>
        <w:t>▢</w:t>
      </w:r>
      <w:r w:rsidRPr="00B47963">
        <w:rPr>
          <w:rFonts w:ascii="Times New Roman" w:hAnsi="Times New Roman" w:cs="Times New Roman"/>
          <w:b/>
          <w:bCs/>
        </w:rPr>
        <w:t xml:space="preserve"> Progress Notes                         </w:t>
      </w:r>
      <w:r w:rsidRPr="00B47963">
        <w:rPr>
          <w:rFonts w:ascii="Cambria Math" w:hAnsi="Cambria Math" w:cs="Cambria Math"/>
          <w:b/>
          <w:bCs/>
        </w:rPr>
        <w:t>▢</w:t>
      </w:r>
      <w:r w:rsidRPr="00B47963">
        <w:rPr>
          <w:rFonts w:ascii="Times New Roman" w:hAnsi="Times New Roman" w:cs="Times New Roman"/>
          <w:b/>
          <w:bCs/>
        </w:rPr>
        <w:t xml:space="preserve"> Medical Records</w:t>
      </w:r>
    </w:p>
    <w:p w14:paraId="6A84AD53"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Lab work                             </w:t>
      </w:r>
      <w:r w:rsidRPr="00B47963">
        <w:rPr>
          <w:rFonts w:ascii="Cambria Math" w:hAnsi="Cambria Math" w:cs="Cambria Math"/>
          <w:b/>
          <w:bCs/>
        </w:rPr>
        <w:t>▢</w:t>
      </w:r>
      <w:r w:rsidRPr="00B47963">
        <w:rPr>
          <w:rFonts w:ascii="Times New Roman" w:hAnsi="Times New Roman" w:cs="Times New Roman"/>
          <w:b/>
          <w:bCs/>
        </w:rPr>
        <w:t xml:space="preserve"> Consultations                           </w:t>
      </w:r>
      <w:r w:rsidRPr="00B47963">
        <w:rPr>
          <w:rFonts w:ascii="Cambria Math" w:hAnsi="Cambria Math" w:cs="Cambria Math"/>
          <w:b/>
          <w:bCs/>
        </w:rPr>
        <w:t>▢</w:t>
      </w:r>
      <w:r w:rsidRPr="00B47963">
        <w:rPr>
          <w:rFonts w:ascii="Times New Roman" w:hAnsi="Times New Roman" w:cs="Times New Roman"/>
          <w:b/>
          <w:bCs/>
        </w:rPr>
        <w:t xml:space="preserve"> Treatment Plan</w:t>
      </w:r>
    </w:p>
    <w:p w14:paraId="7EFA3E1D"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School Records                   </w:t>
      </w:r>
      <w:r w:rsidRPr="00B47963">
        <w:rPr>
          <w:rFonts w:ascii="Cambria Math" w:hAnsi="Cambria Math" w:cs="Cambria Math"/>
          <w:b/>
          <w:bCs/>
        </w:rPr>
        <w:t>▢</w:t>
      </w:r>
      <w:r w:rsidRPr="00B47963">
        <w:rPr>
          <w:rFonts w:ascii="Times New Roman" w:hAnsi="Times New Roman" w:cs="Times New Roman"/>
          <w:b/>
          <w:bCs/>
        </w:rPr>
        <w:t xml:space="preserve"> Substance Abuse Info.             </w:t>
      </w:r>
      <w:r w:rsidRPr="00B47963">
        <w:rPr>
          <w:rFonts w:ascii="Cambria Math" w:hAnsi="Cambria Math" w:cs="Cambria Math"/>
          <w:b/>
          <w:bCs/>
        </w:rPr>
        <w:t>▢</w:t>
      </w:r>
      <w:r w:rsidRPr="00B47963">
        <w:rPr>
          <w:rFonts w:ascii="Times New Roman" w:hAnsi="Times New Roman" w:cs="Times New Roman"/>
          <w:b/>
          <w:bCs/>
        </w:rPr>
        <w:t xml:space="preserve"> Psychological Evaluation</w:t>
      </w:r>
    </w:p>
    <w:p w14:paraId="612DCD21"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Other exchange, please specify __________________________________________</w:t>
      </w:r>
    </w:p>
    <w:p w14:paraId="352348B9" w14:textId="77777777" w:rsidR="00B37E75" w:rsidRPr="00B47963" w:rsidRDefault="00B37E75" w:rsidP="00B37E75">
      <w:pPr>
        <w:spacing w:after="0" w:line="240" w:lineRule="auto"/>
        <w:rPr>
          <w:rFonts w:ascii="Times New Roman" w:hAnsi="Times New Roman" w:cs="Times New Roman"/>
        </w:rPr>
      </w:pPr>
    </w:p>
    <w:p w14:paraId="25A9C3F7"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Date and/or condition when release will expire: ____</w:t>
      </w:r>
      <w:proofErr w:type="gramStart"/>
      <w:r w:rsidRPr="00B47963">
        <w:rPr>
          <w:rFonts w:ascii="Times New Roman" w:hAnsi="Times New Roman" w:cs="Times New Roman"/>
          <w:b/>
          <w:bCs/>
        </w:rPr>
        <w:t>_/_</w:t>
      </w:r>
      <w:proofErr w:type="gramEnd"/>
      <w:r w:rsidRPr="00B47963">
        <w:rPr>
          <w:rFonts w:ascii="Times New Roman" w:hAnsi="Times New Roman" w:cs="Times New Roman"/>
          <w:b/>
          <w:bCs/>
        </w:rPr>
        <w:t>____/_____</w:t>
      </w:r>
    </w:p>
    <w:p w14:paraId="7CCF9DA3" w14:textId="77777777" w:rsidR="00B37E75" w:rsidRPr="00B47963" w:rsidRDefault="00B37E75" w:rsidP="00B37E75">
      <w:pPr>
        <w:spacing w:after="0" w:line="240" w:lineRule="auto"/>
        <w:rPr>
          <w:rFonts w:ascii="Times New Roman" w:hAnsi="Times New Roman" w:cs="Times New Roman"/>
          <w:i/>
          <w:iCs/>
        </w:rPr>
      </w:pPr>
      <w:r w:rsidRPr="00B47963">
        <w:rPr>
          <w:rFonts w:ascii="Times New Roman" w:hAnsi="Times New Roman" w:cs="Times New Roman"/>
          <w:i/>
          <w:iCs/>
        </w:rPr>
        <w:t>If not specified the release will expire one year from the date signed or 30 days from discharge, if this</w:t>
      </w:r>
    </w:p>
    <w:p w14:paraId="43DF7E49" w14:textId="77777777" w:rsidR="00B37E75" w:rsidRPr="00B47963" w:rsidRDefault="00B37E75" w:rsidP="00B37E75">
      <w:pPr>
        <w:spacing w:after="0" w:line="240" w:lineRule="auto"/>
        <w:rPr>
          <w:rFonts w:ascii="Times New Roman" w:hAnsi="Times New Roman" w:cs="Times New Roman"/>
          <w:i/>
          <w:iCs/>
        </w:rPr>
      </w:pPr>
      <w:r w:rsidRPr="00B47963">
        <w:rPr>
          <w:rFonts w:ascii="Times New Roman" w:hAnsi="Times New Roman" w:cs="Times New Roman"/>
          <w:i/>
          <w:iCs/>
        </w:rPr>
        <w:t xml:space="preserve">occurs </w:t>
      </w:r>
      <w:proofErr w:type="gramStart"/>
      <w:r w:rsidRPr="00B47963">
        <w:rPr>
          <w:rFonts w:ascii="Times New Roman" w:hAnsi="Times New Roman" w:cs="Times New Roman"/>
          <w:i/>
          <w:iCs/>
        </w:rPr>
        <w:t>before one year</w:t>
      </w:r>
      <w:proofErr w:type="gramEnd"/>
      <w:r w:rsidRPr="00B47963">
        <w:rPr>
          <w:rFonts w:ascii="Times New Roman" w:hAnsi="Times New Roman" w:cs="Times New Roman"/>
          <w:i/>
          <w:iCs/>
        </w:rPr>
        <w:t>.</w:t>
      </w:r>
    </w:p>
    <w:p w14:paraId="6FFC8AF6" w14:textId="77777777" w:rsidR="00B37E75" w:rsidRPr="00B47963" w:rsidRDefault="00B37E75" w:rsidP="00B37E75">
      <w:pPr>
        <w:spacing w:after="0" w:line="240" w:lineRule="auto"/>
        <w:rPr>
          <w:rFonts w:ascii="Times New Roman" w:hAnsi="Times New Roman" w:cs="Times New Roman"/>
          <w:i/>
          <w:iCs/>
        </w:rPr>
      </w:pPr>
    </w:p>
    <w:p w14:paraId="466BF468"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As the person signing this authorization, I understand that I am giving my permission to the above-named provider to use, disclose and/or request confidential health care records until the termination of this authorization. I understand this will include information added after the authorization origination date and up until the authorization termination date. I may refuse to sign the authorization. Treatment, payment, healthcare operations or eligibility are not conditional upon giving authorization. The original or a copy of this authorization and a notation concerning the persons or agencies to whom disclosure was made shall be included with my original records. I also understand that I have the right to revoke this authorization at any time, but not retroactive to information already released in accordance with the authorization and that my revocation is not effective until delivered in writing to the person who is in possession of my records. This authorization is automatically revoked upon termination of service. The person who receives the records to which this authorization pertains may not disclose them to anyone else without my separate written authorization unless such recipient is a provider who makes a disclosure permitted by law. A general authorization for the release of medical or other information is NOT sufficient authorization. The exact nature of information requested and purpose for which information is sought must be specified. State and/ or Federal law protect the disclosed confidential information. Federal regulation (42 CFR Part 2) restricts any use of the information to criminally investigate or prosecute any alcohol or drug abuse patient.</w:t>
      </w:r>
    </w:p>
    <w:p w14:paraId="368C0922" w14:textId="77777777" w:rsidR="00B37E75" w:rsidRPr="00B47963" w:rsidRDefault="00B37E75" w:rsidP="00B37E75">
      <w:pPr>
        <w:spacing w:after="0" w:line="240" w:lineRule="auto"/>
        <w:rPr>
          <w:rFonts w:ascii="Times New Roman" w:hAnsi="Times New Roman" w:cs="Times New Roman"/>
        </w:rPr>
      </w:pPr>
    </w:p>
    <w:p w14:paraId="606CD746" w14:textId="77777777" w:rsidR="007306CF" w:rsidRDefault="007306CF" w:rsidP="004836B9">
      <w:pPr>
        <w:spacing w:after="0" w:line="240" w:lineRule="auto"/>
        <w:rPr>
          <w:rFonts w:ascii="Times New Roman" w:hAnsi="Times New Roman" w:cs="Times New Roman"/>
        </w:rPr>
      </w:pPr>
    </w:p>
    <w:p w14:paraId="63EAA462" w14:textId="77777777" w:rsidR="007306CF" w:rsidRDefault="007306CF" w:rsidP="004836B9">
      <w:pPr>
        <w:spacing w:after="0" w:line="240" w:lineRule="auto"/>
        <w:rPr>
          <w:rFonts w:ascii="Times New Roman" w:hAnsi="Times New Roman" w:cs="Times New Roman"/>
        </w:rPr>
      </w:pPr>
    </w:p>
    <w:p w14:paraId="15222575" w14:textId="77777777" w:rsidR="007306CF" w:rsidRDefault="007306CF" w:rsidP="004836B9">
      <w:pPr>
        <w:spacing w:after="0" w:line="240" w:lineRule="auto"/>
        <w:rPr>
          <w:rFonts w:ascii="Times New Roman" w:hAnsi="Times New Roman" w:cs="Times New Roman"/>
        </w:rPr>
      </w:pPr>
    </w:p>
    <w:p w14:paraId="6DBC2027" w14:textId="3BB11FEA"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652A6350" w14:textId="77777777" w:rsidR="004836B9" w:rsidRPr="00B47963" w:rsidRDefault="004836B9" w:rsidP="004836B9">
      <w:pPr>
        <w:spacing w:after="0" w:line="240" w:lineRule="auto"/>
        <w:rPr>
          <w:rFonts w:ascii="Times New Roman" w:hAnsi="Times New Roman" w:cs="Times New Roman"/>
        </w:rPr>
      </w:pPr>
    </w:p>
    <w:p w14:paraId="7D968532" w14:textId="77777777" w:rsidR="004078FA" w:rsidRDefault="004078FA" w:rsidP="004836B9">
      <w:pPr>
        <w:spacing w:after="0" w:line="240" w:lineRule="auto"/>
        <w:rPr>
          <w:rFonts w:ascii="Times New Roman" w:hAnsi="Times New Roman" w:cs="Times New Roman"/>
        </w:rPr>
      </w:pPr>
    </w:p>
    <w:p w14:paraId="2630EAAD" w14:textId="5E51A792"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3DA7B6EE" w14:textId="77777777" w:rsidR="004836B9" w:rsidRPr="00B47963" w:rsidRDefault="004836B9" w:rsidP="004836B9">
      <w:pPr>
        <w:spacing w:after="0" w:line="240" w:lineRule="auto"/>
        <w:rPr>
          <w:rFonts w:ascii="Times New Roman" w:hAnsi="Times New Roman" w:cs="Times New Roman"/>
        </w:rPr>
      </w:pPr>
    </w:p>
    <w:p w14:paraId="70F98DD4" w14:textId="77777777" w:rsidR="004078FA" w:rsidRDefault="004078FA" w:rsidP="00B37E75">
      <w:pPr>
        <w:spacing w:after="0" w:line="240" w:lineRule="auto"/>
        <w:rPr>
          <w:rFonts w:ascii="Times New Roman" w:hAnsi="Times New Roman" w:cs="Times New Roman"/>
        </w:rPr>
      </w:pPr>
    </w:p>
    <w:p w14:paraId="3B570DEA" w14:textId="1280C45B" w:rsidR="00B37E75" w:rsidRPr="00B47963" w:rsidRDefault="004836B9"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bookmarkStart w:id="3" w:name="_Hlk44861070"/>
    </w:p>
    <w:bookmarkEnd w:id="3"/>
    <w:p w14:paraId="5C9C6D7F" w14:textId="77777777" w:rsidR="007306CF" w:rsidRDefault="007306CF" w:rsidP="00B37E75">
      <w:pPr>
        <w:spacing w:after="0" w:line="240" w:lineRule="auto"/>
        <w:jc w:val="center"/>
        <w:rPr>
          <w:rFonts w:ascii="Times New Roman" w:hAnsi="Times New Roman" w:cs="Times New Roman"/>
          <w:b/>
          <w:bCs/>
        </w:rPr>
      </w:pPr>
    </w:p>
    <w:p w14:paraId="3AEFD288" w14:textId="77777777" w:rsidR="007306CF" w:rsidRDefault="007306CF" w:rsidP="00B37E75">
      <w:pPr>
        <w:spacing w:after="0" w:line="240" w:lineRule="auto"/>
        <w:jc w:val="center"/>
        <w:rPr>
          <w:rFonts w:ascii="Times New Roman" w:hAnsi="Times New Roman" w:cs="Times New Roman"/>
          <w:b/>
          <w:bCs/>
        </w:rPr>
      </w:pPr>
    </w:p>
    <w:p w14:paraId="6615A102" w14:textId="77777777" w:rsidR="007306CF" w:rsidRDefault="007306CF" w:rsidP="00B37E75">
      <w:pPr>
        <w:spacing w:after="0" w:line="240" w:lineRule="auto"/>
        <w:jc w:val="center"/>
        <w:rPr>
          <w:rFonts w:ascii="Times New Roman" w:hAnsi="Times New Roman" w:cs="Times New Roman"/>
          <w:b/>
          <w:bCs/>
        </w:rPr>
      </w:pPr>
    </w:p>
    <w:p w14:paraId="215178BF" w14:textId="77777777" w:rsidR="007306CF" w:rsidRDefault="007306CF" w:rsidP="00B37E75">
      <w:pPr>
        <w:spacing w:after="0" w:line="240" w:lineRule="auto"/>
        <w:jc w:val="center"/>
        <w:rPr>
          <w:rFonts w:ascii="Times New Roman" w:hAnsi="Times New Roman" w:cs="Times New Roman"/>
          <w:b/>
          <w:bCs/>
        </w:rPr>
      </w:pPr>
    </w:p>
    <w:p w14:paraId="72F4660E" w14:textId="77777777" w:rsidR="007306CF" w:rsidRDefault="007306CF" w:rsidP="00B37E75">
      <w:pPr>
        <w:spacing w:after="0" w:line="240" w:lineRule="auto"/>
        <w:jc w:val="center"/>
        <w:rPr>
          <w:rFonts w:ascii="Times New Roman" w:hAnsi="Times New Roman" w:cs="Times New Roman"/>
          <w:b/>
          <w:bCs/>
        </w:rPr>
      </w:pPr>
    </w:p>
    <w:p w14:paraId="79174CA5" w14:textId="77777777" w:rsidR="007306CF" w:rsidRDefault="007306CF" w:rsidP="00B37E75">
      <w:pPr>
        <w:spacing w:after="0" w:line="240" w:lineRule="auto"/>
        <w:jc w:val="center"/>
        <w:rPr>
          <w:rFonts w:ascii="Times New Roman" w:hAnsi="Times New Roman" w:cs="Times New Roman"/>
          <w:b/>
          <w:bCs/>
        </w:rPr>
      </w:pPr>
    </w:p>
    <w:p w14:paraId="082924E4" w14:textId="77777777" w:rsidR="007306CF" w:rsidRDefault="007306CF" w:rsidP="00B37E75">
      <w:pPr>
        <w:spacing w:after="0" w:line="240" w:lineRule="auto"/>
        <w:jc w:val="center"/>
        <w:rPr>
          <w:rFonts w:ascii="Times New Roman" w:hAnsi="Times New Roman" w:cs="Times New Roman"/>
          <w:b/>
          <w:bCs/>
        </w:rPr>
      </w:pPr>
    </w:p>
    <w:p w14:paraId="1225A0D5" w14:textId="77777777" w:rsidR="007306CF" w:rsidRDefault="007306CF" w:rsidP="00B37E75">
      <w:pPr>
        <w:spacing w:after="0" w:line="240" w:lineRule="auto"/>
        <w:jc w:val="center"/>
        <w:rPr>
          <w:rFonts w:ascii="Times New Roman" w:hAnsi="Times New Roman" w:cs="Times New Roman"/>
          <w:b/>
          <w:bCs/>
        </w:rPr>
      </w:pPr>
    </w:p>
    <w:p w14:paraId="0222767B" w14:textId="77777777" w:rsidR="007306CF" w:rsidRDefault="007306CF" w:rsidP="00B37E75">
      <w:pPr>
        <w:spacing w:after="0" w:line="240" w:lineRule="auto"/>
        <w:jc w:val="center"/>
        <w:rPr>
          <w:rFonts w:ascii="Times New Roman" w:hAnsi="Times New Roman" w:cs="Times New Roman"/>
          <w:b/>
          <w:bCs/>
        </w:rPr>
      </w:pPr>
    </w:p>
    <w:p w14:paraId="3EF97B48" w14:textId="77777777" w:rsidR="007306CF" w:rsidRDefault="007306CF" w:rsidP="00B37E75">
      <w:pPr>
        <w:spacing w:after="0" w:line="240" w:lineRule="auto"/>
        <w:jc w:val="center"/>
        <w:rPr>
          <w:rFonts w:ascii="Times New Roman" w:hAnsi="Times New Roman" w:cs="Times New Roman"/>
          <w:b/>
          <w:bCs/>
        </w:rPr>
      </w:pPr>
    </w:p>
    <w:p w14:paraId="5B38D77B" w14:textId="77777777" w:rsidR="007306CF" w:rsidRDefault="007306CF" w:rsidP="00B37E75">
      <w:pPr>
        <w:spacing w:after="0" w:line="240" w:lineRule="auto"/>
        <w:jc w:val="center"/>
        <w:rPr>
          <w:rFonts w:ascii="Times New Roman" w:hAnsi="Times New Roman" w:cs="Times New Roman"/>
          <w:b/>
          <w:bCs/>
        </w:rPr>
      </w:pPr>
    </w:p>
    <w:p w14:paraId="1B2D8A79" w14:textId="77777777" w:rsidR="007306CF" w:rsidRDefault="007306CF" w:rsidP="00B37E75">
      <w:pPr>
        <w:spacing w:after="0" w:line="240" w:lineRule="auto"/>
        <w:jc w:val="center"/>
        <w:rPr>
          <w:rFonts w:ascii="Times New Roman" w:hAnsi="Times New Roman" w:cs="Times New Roman"/>
          <w:b/>
          <w:bCs/>
        </w:rPr>
      </w:pPr>
    </w:p>
    <w:p w14:paraId="76529AD1" w14:textId="77777777" w:rsidR="007306CF" w:rsidRDefault="007306CF" w:rsidP="00B37E75">
      <w:pPr>
        <w:spacing w:after="0" w:line="240" w:lineRule="auto"/>
        <w:jc w:val="center"/>
        <w:rPr>
          <w:rFonts w:ascii="Times New Roman" w:hAnsi="Times New Roman" w:cs="Times New Roman"/>
          <w:b/>
          <w:bCs/>
        </w:rPr>
      </w:pPr>
    </w:p>
    <w:p w14:paraId="5837A879" w14:textId="77777777" w:rsidR="007306CF" w:rsidRDefault="007306CF" w:rsidP="00B37E75">
      <w:pPr>
        <w:spacing w:after="0" w:line="240" w:lineRule="auto"/>
        <w:jc w:val="center"/>
        <w:rPr>
          <w:rFonts w:ascii="Times New Roman" w:hAnsi="Times New Roman" w:cs="Times New Roman"/>
          <w:b/>
          <w:bCs/>
        </w:rPr>
      </w:pPr>
    </w:p>
    <w:p w14:paraId="4440BA10" w14:textId="77777777" w:rsidR="007306CF" w:rsidRDefault="007306CF" w:rsidP="00B37E75">
      <w:pPr>
        <w:spacing w:after="0" w:line="240" w:lineRule="auto"/>
        <w:jc w:val="center"/>
        <w:rPr>
          <w:rFonts w:ascii="Times New Roman" w:hAnsi="Times New Roman" w:cs="Times New Roman"/>
          <w:b/>
          <w:bCs/>
        </w:rPr>
      </w:pPr>
    </w:p>
    <w:p w14:paraId="5816F1E2" w14:textId="77777777" w:rsidR="007306CF" w:rsidRDefault="007306CF" w:rsidP="00B37E75">
      <w:pPr>
        <w:spacing w:after="0" w:line="240" w:lineRule="auto"/>
        <w:jc w:val="center"/>
        <w:rPr>
          <w:rFonts w:ascii="Times New Roman" w:hAnsi="Times New Roman" w:cs="Times New Roman"/>
          <w:b/>
          <w:bCs/>
        </w:rPr>
      </w:pPr>
    </w:p>
    <w:p w14:paraId="559C7F32" w14:textId="77777777" w:rsidR="007306CF" w:rsidRDefault="007306CF" w:rsidP="00B37E75">
      <w:pPr>
        <w:spacing w:after="0" w:line="240" w:lineRule="auto"/>
        <w:jc w:val="center"/>
        <w:rPr>
          <w:rFonts w:ascii="Times New Roman" w:hAnsi="Times New Roman" w:cs="Times New Roman"/>
          <w:b/>
          <w:bCs/>
        </w:rPr>
      </w:pPr>
    </w:p>
    <w:p w14:paraId="7ADE6A1E" w14:textId="77777777" w:rsidR="007306CF" w:rsidRDefault="007306CF" w:rsidP="00B37E75">
      <w:pPr>
        <w:spacing w:after="0" w:line="240" w:lineRule="auto"/>
        <w:jc w:val="center"/>
        <w:rPr>
          <w:rFonts w:ascii="Times New Roman" w:hAnsi="Times New Roman" w:cs="Times New Roman"/>
          <w:b/>
          <w:bCs/>
        </w:rPr>
      </w:pPr>
    </w:p>
    <w:p w14:paraId="4D5F8639" w14:textId="77777777" w:rsidR="007306CF" w:rsidRDefault="007306CF" w:rsidP="00B37E75">
      <w:pPr>
        <w:spacing w:after="0" w:line="240" w:lineRule="auto"/>
        <w:jc w:val="center"/>
        <w:rPr>
          <w:rFonts w:ascii="Times New Roman" w:hAnsi="Times New Roman" w:cs="Times New Roman"/>
          <w:b/>
          <w:bCs/>
        </w:rPr>
      </w:pPr>
    </w:p>
    <w:p w14:paraId="61F1D0E5" w14:textId="77777777" w:rsidR="007306CF" w:rsidRDefault="007306CF" w:rsidP="00B37E75">
      <w:pPr>
        <w:spacing w:after="0" w:line="240" w:lineRule="auto"/>
        <w:jc w:val="center"/>
        <w:rPr>
          <w:rFonts w:ascii="Times New Roman" w:hAnsi="Times New Roman" w:cs="Times New Roman"/>
          <w:b/>
          <w:bCs/>
        </w:rPr>
      </w:pPr>
    </w:p>
    <w:p w14:paraId="1D2F2358" w14:textId="77777777" w:rsidR="007306CF" w:rsidRDefault="007306CF" w:rsidP="00B37E75">
      <w:pPr>
        <w:spacing w:after="0" w:line="240" w:lineRule="auto"/>
        <w:jc w:val="center"/>
        <w:rPr>
          <w:rFonts w:ascii="Times New Roman" w:hAnsi="Times New Roman" w:cs="Times New Roman"/>
          <w:b/>
          <w:bCs/>
        </w:rPr>
      </w:pPr>
    </w:p>
    <w:p w14:paraId="1E9AFE64" w14:textId="77777777" w:rsidR="007306CF" w:rsidRDefault="007306CF" w:rsidP="00B37E75">
      <w:pPr>
        <w:spacing w:after="0" w:line="240" w:lineRule="auto"/>
        <w:jc w:val="center"/>
        <w:rPr>
          <w:rFonts w:ascii="Times New Roman" w:hAnsi="Times New Roman" w:cs="Times New Roman"/>
          <w:b/>
          <w:bCs/>
        </w:rPr>
      </w:pPr>
    </w:p>
    <w:p w14:paraId="09AD7784" w14:textId="77777777" w:rsidR="007306CF" w:rsidRDefault="007306CF" w:rsidP="00B37E75">
      <w:pPr>
        <w:spacing w:after="0" w:line="240" w:lineRule="auto"/>
        <w:jc w:val="center"/>
        <w:rPr>
          <w:rFonts w:ascii="Times New Roman" w:hAnsi="Times New Roman" w:cs="Times New Roman"/>
          <w:b/>
          <w:bCs/>
        </w:rPr>
      </w:pPr>
    </w:p>
    <w:p w14:paraId="3D80F161" w14:textId="77777777" w:rsidR="007306CF" w:rsidRDefault="007306CF" w:rsidP="00B37E75">
      <w:pPr>
        <w:spacing w:after="0" w:line="240" w:lineRule="auto"/>
        <w:jc w:val="center"/>
        <w:rPr>
          <w:rFonts w:ascii="Times New Roman" w:hAnsi="Times New Roman" w:cs="Times New Roman"/>
          <w:b/>
          <w:bCs/>
        </w:rPr>
      </w:pPr>
    </w:p>
    <w:p w14:paraId="50EA54E9" w14:textId="77777777" w:rsidR="007306CF" w:rsidRDefault="007306CF" w:rsidP="00B37E75">
      <w:pPr>
        <w:spacing w:after="0" w:line="240" w:lineRule="auto"/>
        <w:jc w:val="center"/>
        <w:rPr>
          <w:rFonts w:ascii="Times New Roman" w:hAnsi="Times New Roman" w:cs="Times New Roman"/>
          <w:b/>
          <w:bCs/>
        </w:rPr>
      </w:pPr>
    </w:p>
    <w:p w14:paraId="468EAED9" w14:textId="77777777" w:rsidR="007306CF" w:rsidRDefault="007306CF" w:rsidP="00B37E75">
      <w:pPr>
        <w:spacing w:after="0" w:line="240" w:lineRule="auto"/>
        <w:jc w:val="center"/>
        <w:rPr>
          <w:rFonts w:ascii="Times New Roman" w:hAnsi="Times New Roman" w:cs="Times New Roman"/>
          <w:b/>
          <w:bCs/>
        </w:rPr>
      </w:pPr>
    </w:p>
    <w:p w14:paraId="459F35D2" w14:textId="77777777" w:rsidR="007306CF" w:rsidRDefault="007306CF" w:rsidP="00B37E75">
      <w:pPr>
        <w:spacing w:after="0" w:line="240" w:lineRule="auto"/>
        <w:jc w:val="center"/>
        <w:rPr>
          <w:rFonts w:ascii="Times New Roman" w:hAnsi="Times New Roman" w:cs="Times New Roman"/>
          <w:b/>
          <w:bCs/>
        </w:rPr>
      </w:pPr>
    </w:p>
    <w:p w14:paraId="4BE6BCC4" w14:textId="77777777" w:rsidR="007306CF" w:rsidRDefault="007306CF" w:rsidP="00B37E75">
      <w:pPr>
        <w:spacing w:after="0" w:line="240" w:lineRule="auto"/>
        <w:jc w:val="center"/>
        <w:rPr>
          <w:rFonts w:ascii="Times New Roman" w:hAnsi="Times New Roman" w:cs="Times New Roman"/>
          <w:b/>
          <w:bCs/>
        </w:rPr>
      </w:pPr>
    </w:p>
    <w:p w14:paraId="72F906DB" w14:textId="77777777" w:rsidR="007306CF" w:rsidRDefault="007306CF" w:rsidP="00B37E75">
      <w:pPr>
        <w:spacing w:after="0" w:line="240" w:lineRule="auto"/>
        <w:jc w:val="center"/>
        <w:rPr>
          <w:rFonts w:ascii="Times New Roman" w:hAnsi="Times New Roman" w:cs="Times New Roman"/>
          <w:b/>
          <w:bCs/>
        </w:rPr>
      </w:pPr>
    </w:p>
    <w:p w14:paraId="5DD1CFBA" w14:textId="77777777" w:rsidR="007306CF" w:rsidRDefault="007306CF" w:rsidP="00B37E75">
      <w:pPr>
        <w:spacing w:after="0" w:line="240" w:lineRule="auto"/>
        <w:jc w:val="center"/>
        <w:rPr>
          <w:rFonts w:ascii="Times New Roman" w:hAnsi="Times New Roman" w:cs="Times New Roman"/>
          <w:b/>
          <w:bCs/>
        </w:rPr>
      </w:pPr>
    </w:p>
    <w:p w14:paraId="07F746C6" w14:textId="77777777" w:rsidR="007306CF" w:rsidRDefault="007306CF" w:rsidP="00B37E75">
      <w:pPr>
        <w:spacing w:after="0" w:line="240" w:lineRule="auto"/>
        <w:jc w:val="center"/>
        <w:rPr>
          <w:rFonts w:ascii="Times New Roman" w:hAnsi="Times New Roman" w:cs="Times New Roman"/>
          <w:b/>
          <w:bCs/>
        </w:rPr>
      </w:pPr>
    </w:p>
    <w:p w14:paraId="4CB9C89A" w14:textId="77777777" w:rsidR="007306CF" w:rsidRDefault="007306CF" w:rsidP="00B37E75">
      <w:pPr>
        <w:spacing w:after="0" w:line="240" w:lineRule="auto"/>
        <w:jc w:val="center"/>
        <w:rPr>
          <w:rFonts w:ascii="Times New Roman" w:hAnsi="Times New Roman" w:cs="Times New Roman"/>
          <w:b/>
          <w:bCs/>
        </w:rPr>
      </w:pPr>
    </w:p>
    <w:p w14:paraId="21F3F865" w14:textId="77777777" w:rsidR="007306CF" w:rsidRDefault="007306CF" w:rsidP="00F41961">
      <w:pPr>
        <w:spacing w:after="0" w:line="240" w:lineRule="auto"/>
        <w:rPr>
          <w:rFonts w:ascii="Times New Roman" w:hAnsi="Times New Roman" w:cs="Times New Roman"/>
          <w:b/>
          <w:bCs/>
        </w:rPr>
      </w:pPr>
    </w:p>
    <w:p w14:paraId="15BD9F0E" w14:textId="4A405B1B"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Release of Information (80.B.4)</w:t>
      </w:r>
    </w:p>
    <w:p w14:paraId="268B95C8" w14:textId="77777777" w:rsidR="00B37E75" w:rsidRPr="00B47963" w:rsidRDefault="00B37E75" w:rsidP="00B37E75">
      <w:pPr>
        <w:spacing w:after="0" w:line="240" w:lineRule="auto"/>
        <w:rPr>
          <w:rFonts w:ascii="Times New Roman" w:hAnsi="Times New Roman" w:cs="Times New Roman"/>
          <w:b/>
          <w:bCs/>
        </w:rPr>
      </w:pPr>
    </w:p>
    <w:p w14:paraId="53FDEE40"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 xml:space="preserve">Individual’s Name: _____________________________ Date of Birth:___________________  </w:t>
      </w:r>
    </w:p>
    <w:p w14:paraId="4FA9E9DC" w14:textId="77777777" w:rsidR="00B37E75" w:rsidRPr="00B47963" w:rsidRDefault="00B37E75" w:rsidP="00B37E75">
      <w:pPr>
        <w:spacing w:after="0" w:line="240" w:lineRule="auto"/>
        <w:rPr>
          <w:rFonts w:ascii="Times New Roman" w:hAnsi="Times New Roman" w:cs="Times New Roman"/>
          <w:b/>
          <w:bCs/>
        </w:rPr>
      </w:pPr>
    </w:p>
    <w:p w14:paraId="447D8A3E"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 xml:space="preserve">Medicaid Number: __________________________  Date of Release: </w:t>
      </w:r>
      <w:proofErr w:type="gramStart"/>
      <w:r w:rsidRPr="00B47963">
        <w:rPr>
          <w:rFonts w:ascii="Times New Roman" w:hAnsi="Times New Roman" w:cs="Times New Roman"/>
          <w:b/>
          <w:bCs/>
        </w:rPr>
        <w:t>_____/______/</w:t>
      </w:r>
      <w:proofErr w:type="gramEnd"/>
      <w:r w:rsidRPr="00B47963">
        <w:rPr>
          <w:rFonts w:ascii="Times New Roman" w:hAnsi="Times New Roman" w:cs="Times New Roman"/>
          <w:b/>
          <w:bCs/>
        </w:rPr>
        <w:t>_______</w:t>
      </w:r>
    </w:p>
    <w:p w14:paraId="1F2D46E4" w14:textId="77777777" w:rsidR="00B37E75" w:rsidRPr="00B47963" w:rsidRDefault="00B37E75" w:rsidP="00B37E75">
      <w:pPr>
        <w:spacing w:after="0" w:line="240" w:lineRule="auto"/>
        <w:rPr>
          <w:rFonts w:ascii="Times New Roman" w:hAnsi="Times New Roman" w:cs="Times New Roman"/>
          <w:b/>
          <w:bCs/>
        </w:rPr>
      </w:pPr>
    </w:p>
    <w:p w14:paraId="27054E8E" w14:textId="110BDBD8"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I hereby give my written permission for Nation of Resilient Souls, LLC (Nation of Resilient Souls, LLC) to</w:t>
      </w:r>
    </w:p>
    <w:p w14:paraId="11A35A22"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exchange the following information as indicated below with:</w:t>
      </w:r>
    </w:p>
    <w:p w14:paraId="42C574D6" w14:textId="77777777" w:rsidR="00B37E75" w:rsidRPr="00B47963" w:rsidRDefault="00B37E75" w:rsidP="00B37E75">
      <w:pPr>
        <w:spacing w:after="0" w:line="240" w:lineRule="auto"/>
        <w:rPr>
          <w:rFonts w:ascii="Times New Roman" w:hAnsi="Times New Roman" w:cs="Times New Roman"/>
        </w:rPr>
      </w:pPr>
    </w:p>
    <w:p w14:paraId="2C200F35"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Provider Name:________________________________________________________________</w:t>
      </w:r>
    </w:p>
    <w:p w14:paraId="64F43972"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Agency:_______________________________________________________________________</w:t>
      </w:r>
    </w:p>
    <w:p w14:paraId="084CB86A"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Address:______________________________________________________________________</w:t>
      </w:r>
    </w:p>
    <w:p w14:paraId="024B6080"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Phone number:__________________________  Fax Number: _________________________</w:t>
      </w:r>
    </w:p>
    <w:p w14:paraId="20C1C580" w14:textId="77777777" w:rsidR="00B37E75" w:rsidRPr="00B47963" w:rsidRDefault="00B37E75" w:rsidP="00B37E75">
      <w:pPr>
        <w:spacing w:after="0" w:line="240" w:lineRule="auto"/>
        <w:rPr>
          <w:rFonts w:ascii="Times New Roman" w:hAnsi="Times New Roman" w:cs="Times New Roman"/>
          <w:b/>
          <w:bCs/>
        </w:rPr>
      </w:pPr>
    </w:p>
    <w:p w14:paraId="44C27F6B"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Extent or nature of use/disclosure is limited to: (Check or list all that apply)</w:t>
      </w:r>
    </w:p>
    <w:p w14:paraId="749EF406"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Discharge Summary           </w:t>
      </w:r>
      <w:r w:rsidRPr="00B47963">
        <w:rPr>
          <w:rFonts w:ascii="Cambria Math" w:hAnsi="Cambria Math" w:cs="Cambria Math"/>
          <w:b/>
          <w:bCs/>
        </w:rPr>
        <w:t>▢</w:t>
      </w:r>
      <w:r w:rsidRPr="00B47963">
        <w:rPr>
          <w:rFonts w:ascii="Times New Roman" w:hAnsi="Times New Roman" w:cs="Times New Roman"/>
          <w:b/>
          <w:bCs/>
        </w:rPr>
        <w:t xml:space="preserve"> History and Physical               </w:t>
      </w:r>
      <w:r w:rsidRPr="00B47963">
        <w:rPr>
          <w:rFonts w:ascii="Cambria Math" w:hAnsi="Cambria Math" w:cs="Cambria Math"/>
          <w:b/>
          <w:bCs/>
        </w:rPr>
        <w:t>▢</w:t>
      </w:r>
      <w:r w:rsidRPr="00B47963">
        <w:rPr>
          <w:rFonts w:ascii="Times New Roman" w:hAnsi="Times New Roman" w:cs="Times New Roman"/>
          <w:b/>
          <w:bCs/>
        </w:rPr>
        <w:t xml:space="preserve"> Social Work Assessment</w:t>
      </w:r>
    </w:p>
    <w:p w14:paraId="11048750"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Psychiatric Information     </w:t>
      </w:r>
      <w:r w:rsidRPr="00B47963">
        <w:rPr>
          <w:rFonts w:ascii="Cambria Math" w:hAnsi="Cambria Math" w:cs="Cambria Math"/>
          <w:b/>
          <w:bCs/>
        </w:rPr>
        <w:t>▢</w:t>
      </w:r>
      <w:r w:rsidRPr="00B47963">
        <w:rPr>
          <w:rFonts w:ascii="Times New Roman" w:hAnsi="Times New Roman" w:cs="Times New Roman"/>
          <w:b/>
          <w:bCs/>
        </w:rPr>
        <w:t xml:space="preserve"> Progress Notes                         </w:t>
      </w:r>
      <w:r w:rsidRPr="00B47963">
        <w:rPr>
          <w:rFonts w:ascii="Cambria Math" w:hAnsi="Cambria Math" w:cs="Cambria Math"/>
          <w:b/>
          <w:bCs/>
        </w:rPr>
        <w:t>▢</w:t>
      </w:r>
      <w:r w:rsidRPr="00B47963">
        <w:rPr>
          <w:rFonts w:ascii="Times New Roman" w:hAnsi="Times New Roman" w:cs="Times New Roman"/>
          <w:b/>
          <w:bCs/>
        </w:rPr>
        <w:t xml:space="preserve"> Medical Records</w:t>
      </w:r>
    </w:p>
    <w:p w14:paraId="75C7C8B9"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Lab work                             </w:t>
      </w:r>
      <w:r w:rsidRPr="00B47963">
        <w:rPr>
          <w:rFonts w:ascii="Cambria Math" w:hAnsi="Cambria Math" w:cs="Cambria Math"/>
          <w:b/>
          <w:bCs/>
        </w:rPr>
        <w:t>▢</w:t>
      </w:r>
      <w:r w:rsidRPr="00B47963">
        <w:rPr>
          <w:rFonts w:ascii="Times New Roman" w:hAnsi="Times New Roman" w:cs="Times New Roman"/>
          <w:b/>
          <w:bCs/>
        </w:rPr>
        <w:t xml:space="preserve"> Consultations                           </w:t>
      </w:r>
      <w:r w:rsidRPr="00B47963">
        <w:rPr>
          <w:rFonts w:ascii="Cambria Math" w:hAnsi="Cambria Math" w:cs="Cambria Math"/>
          <w:b/>
          <w:bCs/>
        </w:rPr>
        <w:t>▢</w:t>
      </w:r>
      <w:r w:rsidRPr="00B47963">
        <w:rPr>
          <w:rFonts w:ascii="Times New Roman" w:hAnsi="Times New Roman" w:cs="Times New Roman"/>
          <w:b/>
          <w:bCs/>
        </w:rPr>
        <w:t xml:space="preserve"> Treatment Plan</w:t>
      </w:r>
    </w:p>
    <w:p w14:paraId="0C6C580C"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School Records                   </w:t>
      </w:r>
      <w:r w:rsidRPr="00B47963">
        <w:rPr>
          <w:rFonts w:ascii="Cambria Math" w:hAnsi="Cambria Math" w:cs="Cambria Math"/>
          <w:b/>
          <w:bCs/>
        </w:rPr>
        <w:t>▢</w:t>
      </w:r>
      <w:r w:rsidRPr="00B47963">
        <w:rPr>
          <w:rFonts w:ascii="Times New Roman" w:hAnsi="Times New Roman" w:cs="Times New Roman"/>
          <w:b/>
          <w:bCs/>
        </w:rPr>
        <w:t xml:space="preserve"> Substance Abuse Info.             </w:t>
      </w:r>
      <w:r w:rsidRPr="00B47963">
        <w:rPr>
          <w:rFonts w:ascii="Cambria Math" w:hAnsi="Cambria Math" w:cs="Cambria Math"/>
          <w:b/>
          <w:bCs/>
        </w:rPr>
        <w:t>▢</w:t>
      </w:r>
      <w:r w:rsidRPr="00B47963">
        <w:rPr>
          <w:rFonts w:ascii="Times New Roman" w:hAnsi="Times New Roman" w:cs="Times New Roman"/>
          <w:b/>
          <w:bCs/>
        </w:rPr>
        <w:t xml:space="preserve"> Psychological Evaluation</w:t>
      </w:r>
    </w:p>
    <w:p w14:paraId="337A7B22" w14:textId="77777777" w:rsidR="00B37E75" w:rsidRPr="00B47963" w:rsidRDefault="00B37E75" w:rsidP="00B37E75">
      <w:pPr>
        <w:spacing w:after="0" w:line="240" w:lineRule="auto"/>
        <w:rPr>
          <w:rFonts w:ascii="Times New Roman" w:hAnsi="Times New Roman" w:cs="Times New Roman"/>
          <w:b/>
          <w:bCs/>
        </w:rPr>
      </w:pPr>
      <w:r w:rsidRPr="00B47963">
        <w:rPr>
          <w:rFonts w:ascii="Cambria Math" w:hAnsi="Cambria Math" w:cs="Cambria Math"/>
          <w:b/>
          <w:bCs/>
        </w:rPr>
        <w:t>▢</w:t>
      </w:r>
      <w:r w:rsidRPr="00B47963">
        <w:rPr>
          <w:rFonts w:ascii="Times New Roman" w:hAnsi="Times New Roman" w:cs="Times New Roman"/>
          <w:b/>
          <w:bCs/>
        </w:rPr>
        <w:t xml:space="preserve"> Other exchange, please specify __________________________________________</w:t>
      </w:r>
    </w:p>
    <w:p w14:paraId="7CD298B8" w14:textId="77777777" w:rsidR="00B37E75" w:rsidRPr="00B47963" w:rsidRDefault="00B37E75" w:rsidP="00B37E75">
      <w:pPr>
        <w:spacing w:after="0" w:line="240" w:lineRule="auto"/>
        <w:rPr>
          <w:rFonts w:ascii="Times New Roman" w:hAnsi="Times New Roman" w:cs="Times New Roman"/>
        </w:rPr>
      </w:pPr>
    </w:p>
    <w:p w14:paraId="3639D516" w14:textId="77777777" w:rsidR="00B37E75" w:rsidRPr="00B47963" w:rsidRDefault="00B37E75" w:rsidP="00B37E75">
      <w:pPr>
        <w:spacing w:after="0" w:line="240" w:lineRule="auto"/>
        <w:rPr>
          <w:rFonts w:ascii="Times New Roman" w:hAnsi="Times New Roman" w:cs="Times New Roman"/>
          <w:b/>
          <w:bCs/>
        </w:rPr>
      </w:pPr>
      <w:r w:rsidRPr="00B47963">
        <w:rPr>
          <w:rFonts w:ascii="Times New Roman" w:hAnsi="Times New Roman" w:cs="Times New Roman"/>
          <w:b/>
          <w:bCs/>
        </w:rPr>
        <w:t>Date and/or condition when release will expire: ____</w:t>
      </w:r>
      <w:proofErr w:type="gramStart"/>
      <w:r w:rsidRPr="00B47963">
        <w:rPr>
          <w:rFonts w:ascii="Times New Roman" w:hAnsi="Times New Roman" w:cs="Times New Roman"/>
          <w:b/>
          <w:bCs/>
        </w:rPr>
        <w:t>_/_</w:t>
      </w:r>
      <w:proofErr w:type="gramEnd"/>
      <w:r w:rsidRPr="00B47963">
        <w:rPr>
          <w:rFonts w:ascii="Times New Roman" w:hAnsi="Times New Roman" w:cs="Times New Roman"/>
          <w:b/>
          <w:bCs/>
        </w:rPr>
        <w:t>____/_____</w:t>
      </w:r>
    </w:p>
    <w:p w14:paraId="63B08BC6" w14:textId="77777777" w:rsidR="00B37E75" w:rsidRPr="00B47963" w:rsidRDefault="00B37E75" w:rsidP="00B37E75">
      <w:pPr>
        <w:spacing w:after="0" w:line="240" w:lineRule="auto"/>
        <w:rPr>
          <w:rFonts w:ascii="Times New Roman" w:hAnsi="Times New Roman" w:cs="Times New Roman"/>
          <w:i/>
          <w:iCs/>
        </w:rPr>
      </w:pPr>
      <w:r w:rsidRPr="00B47963">
        <w:rPr>
          <w:rFonts w:ascii="Times New Roman" w:hAnsi="Times New Roman" w:cs="Times New Roman"/>
          <w:i/>
          <w:iCs/>
        </w:rPr>
        <w:t>If not specified the release will expire one year from the date signed or 30 days from discharge, if this</w:t>
      </w:r>
    </w:p>
    <w:p w14:paraId="06EF2285" w14:textId="77777777" w:rsidR="00B37E75" w:rsidRPr="00B47963" w:rsidRDefault="00B37E75" w:rsidP="00B37E75">
      <w:pPr>
        <w:spacing w:after="0" w:line="240" w:lineRule="auto"/>
        <w:rPr>
          <w:rFonts w:ascii="Times New Roman" w:hAnsi="Times New Roman" w:cs="Times New Roman"/>
          <w:i/>
          <w:iCs/>
        </w:rPr>
      </w:pPr>
      <w:r w:rsidRPr="00B47963">
        <w:rPr>
          <w:rFonts w:ascii="Times New Roman" w:hAnsi="Times New Roman" w:cs="Times New Roman"/>
          <w:i/>
          <w:iCs/>
        </w:rPr>
        <w:t xml:space="preserve">occurs </w:t>
      </w:r>
      <w:proofErr w:type="gramStart"/>
      <w:r w:rsidRPr="00B47963">
        <w:rPr>
          <w:rFonts w:ascii="Times New Roman" w:hAnsi="Times New Roman" w:cs="Times New Roman"/>
          <w:i/>
          <w:iCs/>
        </w:rPr>
        <w:t>before one year</w:t>
      </w:r>
      <w:proofErr w:type="gramEnd"/>
      <w:r w:rsidRPr="00B47963">
        <w:rPr>
          <w:rFonts w:ascii="Times New Roman" w:hAnsi="Times New Roman" w:cs="Times New Roman"/>
          <w:i/>
          <w:iCs/>
        </w:rPr>
        <w:t>.</w:t>
      </w:r>
    </w:p>
    <w:p w14:paraId="1F0BF7E6" w14:textId="77777777" w:rsidR="00B37E75" w:rsidRPr="00B47963" w:rsidRDefault="00B37E75" w:rsidP="00B37E75">
      <w:pPr>
        <w:spacing w:after="0" w:line="240" w:lineRule="auto"/>
        <w:rPr>
          <w:rFonts w:ascii="Times New Roman" w:hAnsi="Times New Roman" w:cs="Times New Roman"/>
          <w:i/>
          <w:iCs/>
        </w:rPr>
      </w:pPr>
    </w:p>
    <w:p w14:paraId="2931F325"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As the person signing this authorization, I understand that I am giving my permission to the above-named provider to use, disclose and/or request confidential health care records until the termination of this authorization. I understand this will include information added after the authorization origination date and up until the authorization termination date. I may refuse to sign the authorization. Treatment, payment, healthcare operations or eligibility are not conditional upon giving authorization. The original or a copy of this authorization and a notation concerning the persons or agencies to whom disclosure was made shall be included with my original records. I also understand that I have the right to revoke this authorization at any time, but not retroactive to information already released in accordance with the authorization and that my revocation is not effective until delivered in writing to the person who is in possession of my records. This authorization is automatically revoked upon termination of service. The person who receives the records to which this authorization pertains may not disclose them to anyone else without my separate written authorization unless such recipient is a provider who makes a disclosure permitted by law. A general authorization for the release of medical or other information is NOT sufficient authorization. The exact nature of information requested and purpose for which information is sought must be specified. State and/ or Federal law protect the disclosed confidential information. Federal regulation (42 CFR Part 2) restricts any use of the information to criminally investigate or prosecute any alcohol or drug abuse patient.</w:t>
      </w:r>
    </w:p>
    <w:p w14:paraId="7C499BF1" w14:textId="77777777" w:rsidR="00B37E75" w:rsidRPr="00B47963" w:rsidRDefault="00B37E75" w:rsidP="00B37E75">
      <w:pPr>
        <w:spacing w:after="0" w:line="240" w:lineRule="auto"/>
        <w:rPr>
          <w:rFonts w:ascii="Times New Roman" w:hAnsi="Times New Roman" w:cs="Times New Roman"/>
        </w:rPr>
      </w:pPr>
    </w:p>
    <w:p w14:paraId="335F9CF3" w14:textId="77777777" w:rsidR="00F41961" w:rsidRDefault="00F41961" w:rsidP="004836B9">
      <w:pPr>
        <w:spacing w:after="0" w:line="240" w:lineRule="auto"/>
        <w:rPr>
          <w:rFonts w:ascii="Times New Roman" w:hAnsi="Times New Roman" w:cs="Times New Roman"/>
        </w:rPr>
      </w:pPr>
    </w:p>
    <w:p w14:paraId="193EA3C0" w14:textId="77777777" w:rsidR="00F41961" w:rsidRDefault="00F41961" w:rsidP="004836B9">
      <w:pPr>
        <w:spacing w:after="0" w:line="240" w:lineRule="auto"/>
        <w:rPr>
          <w:rFonts w:ascii="Times New Roman" w:hAnsi="Times New Roman" w:cs="Times New Roman"/>
        </w:rPr>
      </w:pPr>
    </w:p>
    <w:p w14:paraId="3A060F1E" w14:textId="7614DBBC"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lastRenderedPageBreak/>
        <w:t>_____________________________________________________________________________________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157EBCD4" w14:textId="77777777" w:rsidR="004836B9" w:rsidRPr="00B47963" w:rsidRDefault="004836B9" w:rsidP="004836B9">
      <w:pPr>
        <w:spacing w:after="0" w:line="240" w:lineRule="auto"/>
        <w:rPr>
          <w:rFonts w:ascii="Times New Roman" w:hAnsi="Times New Roman" w:cs="Times New Roman"/>
        </w:rPr>
      </w:pPr>
    </w:p>
    <w:p w14:paraId="3A1EDD12" w14:textId="77777777"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4D13BD07" w14:textId="77777777" w:rsidR="004836B9" w:rsidRPr="00B47963" w:rsidRDefault="004836B9" w:rsidP="004836B9">
      <w:pPr>
        <w:spacing w:after="0" w:line="240" w:lineRule="auto"/>
        <w:rPr>
          <w:rFonts w:ascii="Times New Roman" w:hAnsi="Times New Roman" w:cs="Times New Roman"/>
        </w:rPr>
      </w:pPr>
    </w:p>
    <w:p w14:paraId="3887D298" w14:textId="1F367E11" w:rsidR="00B37E75" w:rsidRPr="00B47963" w:rsidRDefault="004836B9" w:rsidP="00B37E75">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w:t>
      </w:r>
      <w:r w:rsidR="00200569" w:rsidRPr="00B47963">
        <w:rPr>
          <w:rFonts w:ascii="Times New Roman" w:hAnsi="Times New Roman" w:cs="Times New Roman"/>
        </w:rPr>
        <w:t>e</w:t>
      </w:r>
    </w:p>
    <w:p w14:paraId="41CE90A6" w14:textId="77777777" w:rsidR="00CC060B" w:rsidRDefault="00CC060B" w:rsidP="00B37E75">
      <w:pPr>
        <w:pStyle w:val="Heading2"/>
        <w:jc w:val="center"/>
        <w:rPr>
          <w:rFonts w:ascii="Times New Roman" w:hAnsi="Times New Roman" w:cs="Times New Roman"/>
          <w:b/>
          <w:color w:val="auto"/>
          <w:sz w:val="22"/>
          <w:szCs w:val="22"/>
        </w:rPr>
      </w:pPr>
    </w:p>
    <w:p w14:paraId="2D7A5843" w14:textId="77777777" w:rsidR="00CC060B" w:rsidRDefault="00CC060B" w:rsidP="00B37E75">
      <w:pPr>
        <w:pStyle w:val="Heading2"/>
        <w:jc w:val="center"/>
        <w:rPr>
          <w:rFonts w:ascii="Times New Roman" w:hAnsi="Times New Roman" w:cs="Times New Roman"/>
          <w:b/>
          <w:color w:val="auto"/>
          <w:sz w:val="22"/>
          <w:szCs w:val="22"/>
        </w:rPr>
      </w:pPr>
    </w:p>
    <w:p w14:paraId="0435F113" w14:textId="77777777" w:rsidR="00CC060B" w:rsidRDefault="00CC060B" w:rsidP="00B37E75">
      <w:pPr>
        <w:pStyle w:val="Heading2"/>
        <w:jc w:val="center"/>
        <w:rPr>
          <w:rFonts w:ascii="Times New Roman" w:hAnsi="Times New Roman" w:cs="Times New Roman"/>
          <w:b/>
          <w:color w:val="auto"/>
          <w:sz w:val="22"/>
          <w:szCs w:val="22"/>
        </w:rPr>
      </w:pPr>
    </w:p>
    <w:p w14:paraId="31D4BC05" w14:textId="77777777" w:rsidR="00CC060B" w:rsidRDefault="00CC060B" w:rsidP="00B37E75">
      <w:pPr>
        <w:pStyle w:val="Heading2"/>
        <w:jc w:val="center"/>
        <w:rPr>
          <w:rFonts w:ascii="Times New Roman" w:hAnsi="Times New Roman" w:cs="Times New Roman"/>
          <w:b/>
          <w:color w:val="auto"/>
          <w:sz w:val="22"/>
          <w:szCs w:val="22"/>
        </w:rPr>
      </w:pPr>
    </w:p>
    <w:p w14:paraId="003A6358" w14:textId="77777777" w:rsidR="00B26FA1" w:rsidRDefault="00B26FA1" w:rsidP="00B26FA1"/>
    <w:p w14:paraId="6E96B692" w14:textId="77777777" w:rsidR="00B26FA1" w:rsidRDefault="00B26FA1" w:rsidP="00B26FA1"/>
    <w:p w14:paraId="060608D8" w14:textId="77777777" w:rsidR="00B26FA1" w:rsidRDefault="00B26FA1" w:rsidP="00B26FA1"/>
    <w:p w14:paraId="5269E2B2" w14:textId="77777777" w:rsidR="00B26FA1" w:rsidRDefault="00B26FA1" w:rsidP="00B26FA1"/>
    <w:p w14:paraId="57DD49B2" w14:textId="77777777" w:rsidR="00B26FA1" w:rsidRDefault="00B26FA1" w:rsidP="00B26FA1"/>
    <w:p w14:paraId="29340357" w14:textId="77777777" w:rsidR="00B26FA1" w:rsidRDefault="00B26FA1" w:rsidP="00B26FA1"/>
    <w:p w14:paraId="43739091" w14:textId="77777777" w:rsidR="00B26FA1" w:rsidRDefault="00B26FA1" w:rsidP="00B26FA1"/>
    <w:p w14:paraId="501EC8D7" w14:textId="77777777" w:rsidR="00B26FA1" w:rsidRDefault="00B26FA1" w:rsidP="00B26FA1"/>
    <w:p w14:paraId="04FD69AF" w14:textId="77777777" w:rsidR="00B26FA1" w:rsidRDefault="00B26FA1" w:rsidP="00B26FA1"/>
    <w:p w14:paraId="19391EC0" w14:textId="77777777" w:rsidR="00B26FA1" w:rsidRDefault="00B26FA1" w:rsidP="00B26FA1"/>
    <w:p w14:paraId="7C0CA663" w14:textId="77777777" w:rsidR="00B26FA1" w:rsidRDefault="00B26FA1" w:rsidP="00B26FA1"/>
    <w:p w14:paraId="29B5D6B9" w14:textId="77777777" w:rsidR="00B26FA1" w:rsidRDefault="00B26FA1" w:rsidP="00B26FA1"/>
    <w:p w14:paraId="2228672B" w14:textId="77777777" w:rsidR="00B26FA1" w:rsidRDefault="00B26FA1" w:rsidP="00B26FA1"/>
    <w:p w14:paraId="4CAD828C" w14:textId="77777777" w:rsidR="00B26FA1" w:rsidRPr="00B26FA1" w:rsidRDefault="00B26FA1" w:rsidP="00B26FA1"/>
    <w:p w14:paraId="716D158F" w14:textId="77777777" w:rsidR="00B26FA1" w:rsidRDefault="00B26FA1" w:rsidP="00B37E75">
      <w:pPr>
        <w:pStyle w:val="Heading2"/>
        <w:jc w:val="center"/>
        <w:rPr>
          <w:rFonts w:ascii="Times New Roman" w:hAnsi="Times New Roman" w:cs="Times New Roman"/>
          <w:b/>
          <w:color w:val="auto"/>
          <w:sz w:val="22"/>
          <w:szCs w:val="22"/>
        </w:rPr>
      </w:pPr>
    </w:p>
    <w:p w14:paraId="651BE4C0" w14:textId="77777777" w:rsidR="00B26FA1" w:rsidRDefault="00B26FA1" w:rsidP="00B26FA1"/>
    <w:p w14:paraId="403F6529" w14:textId="77777777" w:rsidR="00B26FA1" w:rsidRPr="00B26FA1" w:rsidRDefault="00B26FA1" w:rsidP="00B26FA1"/>
    <w:p w14:paraId="4DA6DE05" w14:textId="2E1EDF66" w:rsidR="00B37E75" w:rsidRPr="00B47963" w:rsidRDefault="00B37E75" w:rsidP="00B37E75">
      <w:pPr>
        <w:pStyle w:val="Heading2"/>
        <w:jc w:val="center"/>
        <w:rPr>
          <w:rFonts w:ascii="Times New Roman" w:hAnsi="Times New Roman" w:cs="Times New Roman"/>
          <w:b/>
          <w:color w:val="auto"/>
          <w:sz w:val="22"/>
          <w:szCs w:val="22"/>
        </w:rPr>
      </w:pPr>
      <w:r w:rsidRPr="00B47963">
        <w:rPr>
          <w:rFonts w:ascii="Times New Roman" w:hAnsi="Times New Roman" w:cs="Times New Roman"/>
          <w:b/>
          <w:color w:val="auto"/>
          <w:sz w:val="22"/>
          <w:szCs w:val="22"/>
        </w:rPr>
        <w:lastRenderedPageBreak/>
        <w:t xml:space="preserve">Authorization </w:t>
      </w:r>
      <w:proofErr w:type="gramStart"/>
      <w:r w:rsidRPr="00B47963">
        <w:rPr>
          <w:rFonts w:ascii="Times New Roman" w:hAnsi="Times New Roman" w:cs="Times New Roman"/>
          <w:b/>
          <w:color w:val="auto"/>
          <w:sz w:val="22"/>
          <w:szCs w:val="22"/>
        </w:rPr>
        <w:t>to</w:t>
      </w:r>
      <w:proofErr w:type="gramEnd"/>
      <w:r w:rsidRPr="00B47963">
        <w:rPr>
          <w:rFonts w:ascii="Times New Roman" w:hAnsi="Times New Roman" w:cs="Times New Roman"/>
          <w:b/>
          <w:color w:val="auto"/>
          <w:sz w:val="22"/>
          <w:szCs w:val="22"/>
        </w:rPr>
        <w:t xml:space="preserve"> Transport</w:t>
      </w:r>
    </w:p>
    <w:p w14:paraId="15A046A0" w14:textId="77777777" w:rsidR="00B37E75" w:rsidRPr="00B47963" w:rsidRDefault="00B37E75" w:rsidP="00B37E75">
      <w:pPr>
        <w:rPr>
          <w:rFonts w:ascii="Times New Roman" w:hAnsi="Times New Roman" w:cs="Times New Roman"/>
        </w:rPr>
      </w:pPr>
    </w:p>
    <w:p w14:paraId="40C235AD" w14:textId="6AD61807" w:rsidR="00B37E75" w:rsidRPr="00B47963" w:rsidRDefault="00B37E75" w:rsidP="00B37E75">
      <w:pPr>
        <w:pBdr>
          <w:top w:val="nil"/>
          <w:left w:val="nil"/>
          <w:bottom w:val="nil"/>
          <w:right w:val="nil"/>
          <w:between w:val="nil"/>
          <w:bar w:val="nil"/>
        </w:pBdr>
        <w:spacing w:line="360" w:lineRule="auto"/>
        <w:jc w:val="both"/>
        <w:rPr>
          <w:rFonts w:ascii="Times New Roman" w:hAnsi="Times New Roman" w:cs="Times New Roman"/>
        </w:rPr>
      </w:pPr>
      <w:r w:rsidRPr="00B47963">
        <w:rPr>
          <w:rFonts w:ascii="Times New Roman" w:hAnsi="Times New Roman" w:cs="Times New Roman"/>
        </w:rPr>
        <w:t>I, _______________________________, the individual or authorized representative of ______________________________, do hereby authorize the assigned staff member (s) of Nation of Resilient Souls, LLC the right to transport myself.</w:t>
      </w:r>
    </w:p>
    <w:p w14:paraId="7592079C" w14:textId="3430C8C9" w:rsidR="00B37E75" w:rsidRPr="00B47963" w:rsidRDefault="00B37E75" w:rsidP="00B37E75">
      <w:pPr>
        <w:spacing w:line="360" w:lineRule="auto"/>
        <w:jc w:val="both"/>
        <w:rPr>
          <w:rFonts w:ascii="Times New Roman" w:hAnsi="Times New Roman" w:cs="Times New Roman"/>
        </w:rPr>
      </w:pPr>
      <w:r w:rsidRPr="00B47963">
        <w:rPr>
          <w:rFonts w:ascii="Times New Roman" w:hAnsi="Times New Roman" w:cs="Times New Roman"/>
        </w:rPr>
        <w:t>This authorization is in effect for the time that services are provided by Nation of Resilient Souls, LLC.</w:t>
      </w:r>
    </w:p>
    <w:p w14:paraId="33331C3F" w14:textId="1404D3D7" w:rsidR="00B37E75" w:rsidRPr="00B47963" w:rsidRDefault="00B37E75" w:rsidP="00B37E75">
      <w:pPr>
        <w:spacing w:line="360" w:lineRule="auto"/>
        <w:jc w:val="both"/>
        <w:rPr>
          <w:rFonts w:ascii="Times New Roman" w:hAnsi="Times New Roman" w:cs="Times New Roman"/>
        </w:rPr>
      </w:pPr>
      <w:r w:rsidRPr="00B47963">
        <w:rPr>
          <w:rFonts w:ascii="Times New Roman" w:hAnsi="Times New Roman" w:cs="Times New Roman"/>
        </w:rPr>
        <w:t xml:space="preserve">When under our supervision, Nation of Resilient Souls, LLC staff will exercise our best judgment and observe normal precautions. Nevertheless, unforeseeable situations may arise that would require the individual to be treated medically on an emergency basis. In such a case, we will make every possible attempt to reach the necessary parties before making any decisions. However, if we are unable to reach such parties, we are asking for your permission to seek medical care on behalf of the above-named individual. </w:t>
      </w:r>
    </w:p>
    <w:p w14:paraId="4ACF71C8" w14:textId="56638CC8" w:rsidR="00B37E75" w:rsidRPr="00B47963" w:rsidRDefault="00B37E75" w:rsidP="00B37E75">
      <w:pPr>
        <w:spacing w:line="360" w:lineRule="auto"/>
        <w:jc w:val="both"/>
        <w:rPr>
          <w:rFonts w:ascii="Times New Roman" w:hAnsi="Times New Roman" w:cs="Times New Roman"/>
        </w:rPr>
      </w:pPr>
      <w:r w:rsidRPr="00B47963">
        <w:rPr>
          <w:rFonts w:ascii="Times New Roman" w:hAnsi="Times New Roman" w:cs="Times New Roman"/>
        </w:rPr>
        <w:t>I agree to release Nation of Resilient Souls, LLC from liability resulting from an incident or when providing emergency medical treatment becomes necessary for the welfare of the above-named individual.</w:t>
      </w:r>
    </w:p>
    <w:p w14:paraId="11555C99" w14:textId="77777777"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12CE1EF8" w14:textId="77777777" w:rsidR="004836B9" w:rsidRPr="00B47963" w:rsidRDefault="004836B9" w:rsidP="004836B9">
      <w:pPr>
        <w:spacing w:after="0" w:line="240" w:lineRule="auto"/>
        <w:rPr>
          <w:rFonts w:ascii="Times New Roman" w:hAnsi="Times New Roman" w:cs="Times New Roman"/>
        </w:rPr>
      </w:pPr>
    </w:p>
    <w:p w14:paraId="57D1A8EF" w14:textId="77777777" w:rsidR="004C4F24" w:rsidRPr="00B47963" w:rsidRDefault="004C4F24" w:rsidP="004836B9">
      <w:pPr>
        <w:spacing w:after="0" w:line="240" w:lineRule="auto"/>
        <w:rPr>
          <w:rFonts w:ascii="Times New Roman" w:hAnsi="Times New Roman" w:cs="Times New Roman"/>
        </w:rPr>
      </w:pPr>
    </w:p>
    <w:p w14:paraId="0886CB37" w14:textId="718D6110"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362EBC85" w14:textId="77777777" w:rsidR="004836B9" w:rsidRPr="00B47963" w:rsidRDefault="004836B9" w:rsidP="004836B9">
      <w:pPr>
        <w:spacing w:after="0" w:line="240" w:lineRule="auto"/>
        <w:rPr>
          <w:rFonts w:ascii="Times New Roman" w:hAnsi="Times New Roman" w:cs="Times New Roman"/>
        </w:rPr>
      </w:pPr>
    </w:p>
    <w:p w14:paraId="4A83EC1E" w14:textId="77777777" w:rsidR="004C4F24" w:rsidRPr="00B47963" w:rsidRDefault="004C4F24" w:rsidP="004836B9">
      <w:pPr>
        <w:spacing w:after="0" w:line="240" w:lineRule="auto"/>
        <w:rPr>
          <w:rFonts w:ascii="Times New Roman" w:hAnsi="Times New Roman" w:cs="Times New Roman"/>
        </w:rPr>
      </w:pPr>
    </w:p>
    <w:p w14:paraId="3A03155B" w14:textId="214AB80F"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23571223" w14:textId="77777777" w:rsidR="004836B9" w:rsidRPr="00B47963" w:rsidRDefault="004836B9" w:rsidP="004836B9">
      <w:pPr>
        <w:spacing w:after="0" w:line="240" w:lineRule="auto"/>
        <w:jc w:val="center"/>
        <w:rPr>
          <w:rFonts w:ascii="Times New Roman" w:hAnsi="Times New Roman" w:cs="Times New Roman"/>
          <w:b/>
          <w:bCs/>
        </w:rPr>
      </w:pPr>
    </w:p>
    <w:p w14:paraId="4F8DBBBD" w14:textId="77777777" w:rsidR="00B37E75" w:rsidRPr="00B47963" w:rsidRDefault="00B37E75" w:rsidP="00B37E75">
      <w:pPr>
        <w:spacing w:after="0" w:line="240" w:lineRule="auto"/>
        <w:rPr>
          <w:rFonts w:ascii="Times New Roman" w:hAnsi="Times New Roman" w:cs="Times New Roman"/>
        </w:rPr>
      </w:pPr>
    </w:p>
    <w:p w14:paraId="2DEB35FA" w14:textId="77777777" w:rsidR="00B37E75" w:rsidRPr="00B47963" w:rsidRDefault="00B37E75" w:rsidP="00B37E75">
      <w:pPr>
        <w:spacing w:after="0" w:line="240" w:lineRule="auto"/>
        <w:rPr>
          <w:rFonts w:ascii="Times New Roman" w:hAnsi="Times New Roman" w:cs="Times New Roman"/>
          <w:b/>
          <w:bCs/>
        </w:rPr>
      </w:pPr>
    </w:p>
    <w:p w14:paraId="25773558" w14:textId="77777777" w:rsidR="00341E60" w:rsidRDefault="00341E60" w:rsidP="00B37E75">
      <w:pPr>
        <w:spacing w:after="0" w:line="240" w:lineRule="auto"/>
        <w:jc w:val="center"/>
        <w:rPr>
          <w:rFonts w:ascii="Times New Roman" w:hAnsi="Times New Roman" w:cs="Times New Roman"/>
          <w:b/>
        </w:rPr>
      </w:pPr>
    </w:p>
    <w:p w14:paraId="44BA0686" w14:textId="77777777" w:rsidR="00341E60" w:rsidRDefault="00341E60" w:rsidP="00B37E75">
      <w:pPr>
        <w:spacing w:after="0" w:line="240" w:lineRule="auto"/>
        <w:jc w:val="center"/>
        <w:rPr>
          <w:rFonts w:ascii="Times New Roman" w:hAnsi="Times New Roman" w:cs="Times New Roman"/>
          <w:b/>
        </w:rPr>
      </w:pPr>
    </w:p>
    <w:p w14:paraId="1F60D212" w14:textId="77777777" w:rsidR="00341E60" w:rsidRDefault="00341E60" w:rsidP="00B37E75">
      <w:pPr>
        <w:spacing w:after="0" w:line="240" w:lineRule="auto"/>
        <w:jc w:val="center"/>
        <w:rPr>
          <w:rFonts w:ascii="Times New Roman" w:hAnsi="Times New Roman" w:cs="Times New Roman"/>
          <w:b/>
        </w:rPr>
      </w:pPr>
    </w:p>
    <w:p w14:paraId="050EF8AC" w14:textId="77777777" w:rsidR="00341E60" w:rsidRDefault="00341E60" w:rsidP="00B37E75">
      <w:pPr>
        <w:spacing w:after="0" w:line="240" w:lineRule="auto"/>
        <w:jc w:val="center"/>
        <w:rPr>
          <w:rFonts w:ascii="Times New Roman" w:hAnsi="Times New Roman" w:cs="Times New Roman"/>
          <w:b/>
        </w:rPr>
      </w:pPr>
    </w:p>
    <w:p w14:paraId="3BACBF88" w14:textId="77777777" w:rsidR="00341E60" w:rsidRDefault="00341E60" w:rsidP="00B37E75">
      <w:pPr>
        <w:spacing w:after="0" w:line="240" w:lineRule="auto"/>
        <w:jc w:val="center"/>
        <w:rPr>
          <w:rFonts w:ascii="Times New Roman" w:hAnsi="Times New Roman" w:cs="Times New Roman"/>
          <w:b/>
        </w:rPr>
      </w:pPr>
    </w:p>
    <w:p w14:paraId="48EBCFEE" w14:textId="77777777" w:rsidR="00341E60" w:rsidRDefault="00341E60" w:rsidP="00B37E75">
      <w:pPr>
        <w:spacing w:after="0" w:line="240" w:lineRule="auto"/>
        <w:jc w:val="center"/>
        <w:rPr>
          <w:rFonts w:ascii="Times New Roman" w:hAnsi="Times New Roman" w:cs="Times New Roman"/>
          <w:b/>
        </w:rPr>
      </w:pPr>
    </w:p>
    <w:p w14:paraId="79EF8F24" w14:textId="77777777" w:rsidR="00341E60" w:rsidRDefault="00341E60" w:rsidP="00B37E75">
      <w:pPr>
        <w:spacing w:after="0" w:line="240" w:lineRule="auto"/>
        <w:jc w:val="center"/>
        <w:rPr>
          <w:rFonts w:ascii="Times New Roman" w:hAnsi="Times New Roman" w:cs="Times New Roman"/>
          <w:b/>
        </w:rPr>
      </w:pPr>
    </w:p>
    <w:p w14:paraId="750A23F0" w14:textId="77777777" w:rsidR="00341E60" w:rsidRDefault="00341E60" w:rsidP="00B37E75">
      <w:pPr>
        <w:spacing w:after="0" w:line="240" w:lineRule="auto"/>
        <w:jc w:val="center"/>
        <w:rPr>
          <w:rFonts w:ascii="Times New Roman" w:hAnsi="Times New Roman" w:cs="Times New Roman"/>
          <w:b/>
        </w:rPr>
      </w:pPr>
    </w:p>
    <w:p w14:paraId="338282D3" w14:textId="759AFD40" w:rsidR="00B37E75" w:rsidRPr="00B47963" w:rsidRDefault="004B1BF3" w:rsidP="00B37E75">
      <w:pPr>
        <w:spacing w:after="0" w:line="240" w:lineRule="auto"/>
        <w:jc w:val="center"/>
        <w:rPr>
          <w:rFonts w:ascii="Times New Roman" w:hAnsi="Times New Roman" w:cs="Times New Roman"/>
          <w:b/>
        </w:rPr>
      </w:pPr>
      <w:r>
        <w:rPr>
          <w:rFonts w:ascii="Times New Roman" w:hAnsi="Times New Roman" w:cs="Times New Roman"/>
          <w:b/>
        </w:rPr>
        <w:lastRenderedPageBreak/>
        <w:t xml:space="preserve"> </w:t>
      </w:r>
      <w:r w:rsidR="00B37E75" w:rsidRPr="00B47963">
        <w:rPr>
          <w:rFonts w:ascii="Times New Roman" w:hAnsi="Times New Roman" w:cs="Times New Roman"/>
          <w:b/>
        </w:rPr>
        <w:t>Emergency Medical Information</w:t>
      </w:r>
    </w:p>
    <w:p w14:paraId="30E1ABAD" w14:textId="77777777" w:rsidR="00B37E75" w:rsidRPr="00B47963" w:rsidRDefault="00B37E75" w:rsidP="00B37E75">
      <w:pPr>
        <w:spacing w:after="0" w:line="240" w:lineRule="auto"/>
        <w:rPr>
          <w:rFonts w:ascii="Times New Roman" w:hAnsi="Times New Roman" w:cs="Times New Roman"/>
        </w:rPr>
      </w:pPr>
    </w:p>
    <w:p w14:paraId="5C83C936" w14:textId="45B031F7" w:rsidR="00B37E75" w:rsidRPr="00B47963" w:rsidRDefault="00B37E75" w:rsidP="00B37E75">
      <w:pPr>
        <w:pStyle w:val="Heading2"/>
        <w:jc w:val="both"/>
        <w:rPr>
          <w:rFonts w:ascii="Times New Roman" w:hAnsi="Times New Roman" w:cs="Times New Roman"/>
          <w:b/>
          <w:color w:val="auto"/>
          <w:sz w:val="22"/>
          <w:szCs w:val="22"/>
        </w:rPr>
      </w:pPr>
      <w:r w:rsidRPr="00B47963">
        <w:rPr>
          <w:rFonts w:ascii="Times New Roman" w:hAnsi="Times New Roman" w:cs="Times New Roman"/>
          <w:b/>
          <w:color w:val="auto"/>
          <w:sz w:val="22"/>
          <w:szCs w:val="22"/>
        </w:rPr>
        <w:t>Name:</w:t>
      </w:r>
      <w:r w:rsidRPr="00B47963">
        <w:rPr>
          <w:rFonts w:ascii="Times New Roman" w:hAnsi="Times New Roman" w:cs="Times New Roman"/>
          <w:b/>
          <w:color w:val="auto"/>
          <w:sz w:val="22"/>
          <w:szCs w:val="22"/>
        </w:rPr>
        <w:tab/>
      </w:r>
      <w:r w:rsidRPr="00B47963">
        <w:rPr>
          <w:rFonts w:ascii="Times New Roman" w:hAnsi="Times New Roman" w:cs="Times New Roman"/>
          <w:color w:val="auto"/>
          <w:sz w:val="22"/>
          <w:szCs w:val="22"/>
        </w:rPr>
        <w:t>___________________</w:t>
      </w:r>
      <w:r w:rsidR="00F672F7">
        <w:rPr>
          <w:rFonts w:ascii="Times New Roman" w:hAnsi="Times New Roman" w:cs="Times New Roman"/>
          <w:color w:val="auto"/>
          <w:sz w:val="22"/>
          <w:szCs w:val="22"/>
        </w:rPr>
        <w:t xml:space="preserve"> </w:t>
      </w:r>
      <w:r w:rsidRPr="00B47963">
        <w:rPr>
          <w:rFonts w:ascii="Times New Roman" w:hAnsi="Times New Roman" w:cs="Times New Roman"/>
          <w:b/>
          <w:color w:val="auto"/>
          <w:sz w:val="22"/>
          <w:szCs w:val="22"/>
        </w:rPr>
        <w:t>DOB: ______________________ Medicaid #: ____________________</w:t>
      </w:r>
      <w:r w:rsidRPr="00B47963">
        <w:rPr>
          <w:rFonts w:ascii="Times New Roman" w:hAnsi="Times New Roman" w:cs="Times New Roman"/>
          <w:b/>
          <w:color w:val="auto"/>
          <w:sz w:val="22"/>
          <w:szCs w:val="22"/>
        </w:rPr>
        <w:tab/>
        <w:t xml:space="preserve">   </w:t>
      </w:r>
    </w:p>
    <w:p w14:paraId="46CB13C1" w14:textId="77777777" w:rsidR="00B37E75" w:rsidRPr="00B47963" w:rsidRDefault="00B37E75" w:rsidP="00B37E75">
      <w:pPr>
        <w:pStyle w:val="Heading2"/>
        <w:jc w:val="both"/>
        <w:rPr>
          <w:rFonts w:ascii="Times New Roman" w:hAnsi="Times New Roman" w:cs="Times New Roman"/>
          <w:b/>
          <w:color w:val="auto"/>
          <w:sz w:val="22"/>
          <w:szCs w:val="22"/>
        </w:rPr>
      </w:pPr>
    </w:p>
    <w:p w14:paraId="77C1A59B" w14:textId="49B7F886" w:rsidR="00B37E75" w:rsidRPr="00B47963" w:rsidRDefault="00B37E75" w:rsidP="00B37E75">
      <w:pPr>
        <w:pStyle w:val="Heading2"/>
        <w:jc w:val="both"/>
        <w:rPr>
          <w:rFonts w:ascii="Times New Roman" w:hAnsi="Times New Roman" w:cs="Times New Roman"/>
          <w:b/>
          <w:color w:val="auto"/>
          <w:sz w:val="22"/>
          <w:szCs w:val="22"/>
        </w:rPr>
      </w:pPr>
      <w:r w:rsidRPr="00B47963">
        <w:rPr>
          <w:rFonts w:ascii="Times New Roman" w:hAnsi="Times New Roman" w:cs="Times New Roman"/>
          <w:b/>
          <w:color w:val="auto"/>
          <w:sz w:val="22"/>
          <w:szCs w:val="22"/>
        </w:rPr>
        <w:t>Address:</w:t>
      </w:r>
      <w:r w:rsidRPr="00B47963">
        <w:rPr>
          <w:rFonts w:ascii="Times New Roman" w:hAnsi="Times New Roman" w:cs="Times New Roman"/>
          <w:color w:val="auto"/>
          <w:sz w:val="22"/>
          <w:szCs w:val="22"/>
        </w:rPr>
        <w:t>_____________________________________________________________________________</w:t>
      </w:r>
      <w:r w:rsidRPr="00B47963">
        <w:rPr>
          <w:rFonts w:ascii="Times New Roman" w:hAnsi="Times New Roman" w:cs="Times New Roman"/>
          <w:color w:val="auto"/>
          <w:sz w:val="22"/>
          <w:szCs w:val="22"/>
        </w:rPr>
        <w:br/>
      </w:r>
      <w:r w:rsidRPr="00B47963">
        <w:rPr>
          <w:rFonts w:ascii="Times New Roman" w:hAnsi="Times New Roman" w:cs="Times New Roman"/>
          <w:b/>
          <w:color w:val="auto"/>
          <w:sz w:val="22"/>
          <w:szCs w:val="22"/>
        </w:rPr>
        <w:t xml:space="preserve">                 Street                                                 City</w:t>
      </w:r>
      <w:r w:rsidRPr="00B47963">
        <w:rPr>
          <w:rFonts w:ascii="Times New Roman" w:hAnsi="Times New Roman" w:cs="Times New Roman"/>
          <w:b/>
          <w:color w:val="auto"/>
          <w:sz w:val="22"/>
          <w:szCs w:val="22"/>
        </w:rPr>
        <w:tab/>
      </w:r>
      <w:r w:rsidRPr="00B47963">
        <w:rPr>
          <w:rFonts w:ascii="Times New Roman" w:hAnsi="Times New Roman" w:cs="Times New Roman"/>
          <w:b/>
          <w:color w:val="auto"/>
          <w:sz w:val="22"/>
          <w:szCs w:val="22"/>
        </w:rPr>
        <w:tab/>
        <w:t>State</w:t>
      </w:r>
      <w:r w:rsidRPr="00B47963">
        <w:rPr>
          <w:rFonts w:ascii="Times New Roman" w:hAnsi="Times New Roman" w:cs="Times New Roman"/>
          <w:b/>
          <w:color w:val="auto"/>
          <w:sz w:val="22"/>
          <w:szCs w:val="22"/>
        </w:rPr>
        <w:tab/>
      </w:r>
      <w:r w:rsidRPr="00B47963">
        <w:rPr>
          <w:rFonts w:ascii="Times New Roman" w:hAnsi="Times New Roman" w:cs="Times New Roman"/>
          <w:b/>
          <w:color w:val="auto"/>
          <w:sz w:val="22"/>
          <w:szCs w:val="22"/>
        </w:rPr>
        <w:tab/>
      </w:r>
      <w:r w:rsidR="00F672F7">
        <w:rPr>
          <w:rFonts w:ascii="Times New Roman" w:hAnsi="Times New Roman" w:cs="Times New Roman"/>
          <w:b/>
          <w:color w:val="auto"/>
          <w:sz w:val="22"/>
          <w:szCs w:val="22"/>
        </w:rPr>
        <w:tab/>
      </w:r>
      <w:r w:rsidRPr="00B47963">
        <w:rPr>
          <w:rFonts w:ascii="Times New Roman" w:hAnsi="Times New Roman" w:cs="Times New Roman"/>
          <w:b/>
          <w:color w:val="auto"/>
          <w:sz w:val="22"/>
          <w:szCs w:val="22"/>
        </w:rPr>
        <w:t>Zip Code</w:t>
      </w:r>
    </w:p>
    <w:p w14:paraId="70ACF32A" w14:textId="773413B2" w:rsidR="00B37E75" w:rsidRPr="00B47963" w:rsidRDefault="00B37E75" w:rsidP="00B37E75">
      <w:pPr>
        <w:pStyle w:val="Heading2"/>
        <w:jc w:val="both"/>
        <w:rPr>
          <w:rFonts w:ascii="Times New Roman" w:hAnsi="Times New Roman" w:cs="Times New Roman"/>
          <w:b/>
          <w:color w:val="auto"/>
          <w:sz w:val="22"/>
          <w:szCs w:val="22"/>
          <w:u w:val="single"/>
        </w:rPr>
      </w:pPr>
      <w:r w:rsidRPr="00B47963">
        <w:rPr>
          <w:rFonts w:ascii="Times New Roman" w:hAnsi="Times New Roman" w:cs="Times New Roman"/>
          <w:b/>
          <w:color w:val="auto"/>
          <w:sz w:val="22"/>
          <w:szCs w:val="22"/>
        </w:rPr>
        <w:t xml:space="preserve">Home Phone: </w:t>
      </w:r>
      <w:r w:rsidRPr="00B47963">
        <w:rPr>
          <w:rFonts w:ascii="Times New Roman" w:hAnsi="Times New Roman" w:cs="Times New Roman"/>
          <w:color w:val="auto"/>
          <w:sz w:val="22"/>
          <w:szCs w:val="22"/>
        </w:rPr>
        <w:t>____________________________</w:t>
      </w:r>
      <w:r w:rsidRPr="00B47963">
        <w:rPr>
          <w:rFonts w:ascii="Times New Roman" w:hAnsi="Times New Roman" w:cs="Times New Roman"/>
          <w:b/>
          <w:color w:val="auto"/>
          <w:sz w:val="22"/>
          <w:szCs w:val="22"/>
        </w:rPr>
        <w:tab/>
        <w:t xml:space="preserve">Work Phone: </w:t>
      </w:r>
      <w:r w:rsidRPr="00B47963">
        <w:rPr>
          <w:rFonts w:ascii="Times New Roman" w:hAnsi="Times New Roman" w:cs="Times New Roman"/>
          <w:color w:val="auto"/>
          <w:sz w:val="22"/>
          <w:szCs w:val="22"/>
        </w:rPr>
        <w:t>__________________</w:t>
      </w:r>
      <w:r w:rsidR="00F672F7">
        <w:rPr>
          <w:rFonts w:ascii="Times New Roman" w:hAnsi="Times New Roman" w:cs="Times New Roman"/>
          <w:color w:val="auto"/>
          <w:sz w:val="22"/>
          <w:szCs w:val="22"/>
        </w:rPr>
        <w:t>_____</w:t>
      </w:r>
    </w:p>
    <w:p w14:paraId="35F9887F" w14:textId="77777777" w:rsidR="00B37E75" w:rsidRPr="00B47963" w:rsidRDefault="00B37E75" w:rsidP="00B37E75">
      <w:pPr>
        <w:spacing w:after="0" w:line="240" w:lineRule="auto"/>
        <w:jc w:val="both"/>
        <w:rPr>
          <w:rFonts w:ascii="Times New Roman" w:hAnsi="Times New Roman" w:cs="Times New Roman"/>
          <w:b/>
          <w:u w:val="single"/>
        </w:rPr>
      </w:pPr>
    </w:p>
    <w:p w14:paraId="40F63BE4" w14:textId="77777777" w:rsidR="00B37E75" w:rsidRPr="00B47963" w:rsidRDefault="00B37E75" w:rsidP="00B37E75">
      <w:pPr>
        <w:spacing w:after="0" w:line="240" w:lineRule="auto"/>
        <w:jc w:val="both"/>
        <w:rPr>
          <w:rFonts w:ascii="Times New Roman" w:hAnsi="Times New Roman" w:cs="Times New Roman"/>
          <w:b/>
        </w:rPr>
      </w:pPr>
      <w:r w:rsidRPr="00B47963">
        <w:rPr>
          <w:rFonts w:ascii="Times New Roman" w:hAnsi="Times New Roman" w:cs="Times New Roman"/>
          <w:b/>
        </w:rPr>
        <w:t>PERSONAL PHYSICIAN:</w:t>
      </w:r>
    </w:p>
    <w:p w14:paraId="416465CE" w14:textId="77777777" w:rsidR="00B37E75" w:rsidRPr="00B47963" w:rsidRDefault="00B37E75" w:rsidP="00B37E75">
      <w:pPr>
        <w:spacing w:after="0" w:line="240" w:lineRule="auto"/>
        <w:ind w:firstLine="720"/>
        <w:jc w:val="both"/>
        <w:rPr>
          <w:rFonts w:ascii="Times New Roman" w:hAnsi="Times New Roman" w:cs="Times New Roman"/>
          <w:b/>
        </w:rPr>
      </w:pPr>
    </w:p>
    <w:p w14:paraId="43A270B8" w14:textId="172442CC" w:rsidR="00B37E75" w:rsidRPr="00B47963" w:rsidRDefault="00B37E75" w:rsidP="00B37E75">
      <w:pPr>
        <w:pStyle w:val="Heading2"/>
        <w:jc w:val="both"/>
        <w:rPr>
          <w:rFonts w:ascii="Times New Roman" w:hAnsi="Times New Roman" w:cs="Times New Roman"/>
          <w:b/>
          <w:color w:val="auto"/>
          <w:sz w:val="22"/>
          <w:szCs w:val="22"/>
        </w:rPr>
      </w:pPr>
      <w:r w:rsidRPr="00B47963">
        <w:rPr>
          <w:rFonts w:ascii="Times New Roman" w:hAnsi="Times New Roman" w:cs="Times New Roman"/>
          <w:b/>
          <w:color w:val="auto"/>
          <w:sz w:val="22"/>
          <w:szCs w:val="22"/>
        </w:rPr>
        <w:t>Name:</w:t>
      </w:r>
      <w:r w:rsidRPr="00B47963">
        <w:rPr>
          <w:rFonts w:ascii="Times New Roman" w:hAnsi="Times New Roman" w:cs="Times New Roman"/>
          <w:b/>
          <w:color w:val="auto"/>
          <w:sz w:val="22"/>
          <w:szCs w:val="22"/>
        </w:rPr>
        <w:tab/>
      </w:r>
      <w:r w:rsidRPr="00B47963">
        <w:rPr>
          <w:rFonts w:ascii="Times New Roman" w:hAnsi="Times New Roman" w:cs="Times New Roman"/>
          <w:color w:val="auto"/>
          <w:sz w:val="22"/>
          <w:szCs w:val="22"/>
        </w:rPr>
        <w:t>__________________________</w:t>
      </w:r>
      <w:r w:rsidRPr="00B47963">
        <w:rPr>
          <w:rFonts w:ascii="Times New Roman" w:hAnsi="Times New Roman" w:cs="Times New Roman"/>
          <w:b/>
          <w:color w:val="auto"/>
          <w:sz w:val="22"/>
          <w:szCs w:val="22"/>
        </w:rPr>
        <w:t xml:space="preserve"> </w:t>
      </w:r>
      <w:r w:rsidRPr="00B47963">
        <w:rPr>
          <w:rFonts w:ascii="Times New Roman" w:hAnsi="Times New Roman" w:cs="Times New Roman"/>
          <w:b/>
          <w:color w:val="auto"/>
          <w:sz w:val="22"/>
          <w:szCs w:val="22"/>
        </w:rPr>
        <w:tab/>
        <w:t xml:space="preserve">   Address:  </w:t>
      </w:r>
      <w:r w:rsidRPr="00B47963">
        <w:rPr>
          <w:rFonts w:ascii="Times New Roman" w:hAnsi="Times New Roman" w:cs="Times New Roman"/>
          <w:color w:val="auto"/>
          <w:sz w:val="22"/>
          <w:szCs w:val="22"/>
        </w:rPr>
        <w:t>_____________________________</w:t>
      </w:r>
    </w:p>
    <w:p w14:paraId="49CB175D" w14:textId="77777777" w:rsidR="00B37E75" w:rsidRPr="00B47963" w:rsidRDefault="00B37E75" w:rsidP="00B37E75">
      <w:pPr>
        <w:spacing w:after="0" w:line="240" w:lineRule="auto"/>
        <w:ind w:left="5760" w:firstLine="720"/>
        <w:jc w:val="both"/>
        <w:rPr>
          <w:rFonts w:ascii="Times New Roman" w:hAnsi="Times New Roman" w:cs="Times New Roman"/>
          <w:b/>
        </w:rPr>
      </w:pPr>
      <w:r w:rsidRPr="00B47963">
        <w:rPr>
          <w:rFonts w:ascii="Times New Roman" w:hAnsi="Times New Roman" w:cs="Times New Roman"/>
          <w:b/>
        </w:rPr>
        <w:t>Street</w:t>
      </w:r>
    </w:p>
    <w:p w14:paraId="7684E709" w14:textId="52EF0A32" w:rsidR="00B37E75" w:rsidRPr="00B47963" w:rsidRDefault="00B37E75" w:rsidP="00B37E75">
      <w:pPr>
        <w:pStyle w:val="Heading2"/>
        <w:jc w:val="both"/>
        <w:rPr>
          <w:rFonts w:ascii="Times New Roman" w:hAnsi="Times New Roman" w:cs="Times New Roman"/>
          <w:b/>
          <w:color w:val="auto"/>
          <w:sz w:val="22"/>
          <w:szCs w:val="22"/>
        </w:rPr>
      </w:pPr>
      <w:r w:rsidRPr="00B47963">
        <w:rPr>
          <w:rFonts w:ascii="Times New Roman" w:hAnsi="Times New Roman" w:cs="Times New Roman"/>
          <w:b/>
          <w:color w:val="auto"/>
          <w:sz w:val="22"/>
          <w:szCs w:val="22"/>
        </w:rPr>
        <w:t xml:space="preserve">Phone: </w:t>
      </w:r>
      <w:proofErr w:type="gramStart"/>
      <w:r w:rsidRPr="00B47963">
        <w:rPr>
          <w:rFonts w:ascii="Times New Roman" w:hAnsi="Times New Roman" w:cs="Times New Roman"/>
          <w:color w:val="auto"/>
          <w:sz w:val="22"/>
          <w:szCs w:val="22"/>
        </w:rPr>
        <w:t xml:space="preserve">___________________________ </w:t>
      </w:r>
      <w:r w:rsidRPr="00B47963">
        <w:rPr>
          <w:rFonts w:ascii="Times New Roman" w:hAnsi="Times New Roman" w:cs="Times New Roman"/>
          <w:b/>
          <w:color w:val="auto"/>
          <w:sz w:val="22"/>
          <w:szCs w:val="22"/>
        </w:rPr>
        <w:tab/>
        <w:t xml:space="preserve">   </w:t>
      </w:r>
      <w:proofErr w:type="gramEnd"/>
      <w:r w:rsidRPr="00B47963">
        <w:rPr>
          <w:rFonts w:ascii="Times New Roman" w:hAnsi="Times New Roman" w:cs="Times New Roman"/>
          <w:color w:val="auto"/>
          <w:sz w:val="22"/>
          <w:szCs w:val="22"/>
        </w:rPr>
        <w:t>______________________________________</w:t>
      </w:r>
      <w:r w:rsidR="00F672F7">
        <w:rPr>
          <w:rFonts w:ascii="Times New Roman" w:hAnsi="Times New Roman" w:cs="Times New Roman"/>
          <w:color w:val="auto"/>
          <w:sz w:val="22"/>
          <w:szCs w:val="22"/>
        </w:rPr>
        <w:t>____</w:t>
      </w:r>
    </w:p>
    <w:p w14:paraId="63A0449F" w14:textId="77777777" w:rsidR="00B37E75" w:rsidRPr="00B47963" w:rsidRDefault="00B37E75" w:rsidP="00B37E75">
      <w:pPr>
        <w:spacing w:after="0" w:line="240" w:lineRule="auto"/>
        <w:jc w:val="both"/>
        <w:rPr>
          <w:rFonts w:ascii="Times New Roman" w:hAnsi="Times New Roman" w:cs="Times New Roman"/>
          <w:b/>
        </w:rPr>
      </w:pPr>
      <w:r w:rsidRPr="00B47963">
        <w:rPr>
          <w:rFonts w:ascii="Times New Roman" w:hAnsi="Times New Roman" w:cs="Times New Roman"/>
          <w:b/>
        </w:rPr>
        <w:t xml:space="preserve">                                                                     </w:t>
      </w:r>
      <w:r w:rsidRPr="00B47963">
        <w:rPr>
          <w:rFonts w:ascii="Times New Roman" w:hAnsi="Times New Roman" w:cs="Times New Roman"/>
          <w:b/>
        </w:rPr>
        <w:tab/>
      </w:r>
      <w:r w:rsidRPr="00B47963">
        <w:rPr>
          <w:rFonts w:ascii="Times New Roman" w:hAnsi="Times New Roman" w:cs="Times New Roman"/>
          <w:b/>
        </w:rPr>
        <w:tab/>
        <w:t>City</w:t>
      </w:r>
      <w:r w:rsidRPr="00B47963">
        <w:rPr>
          <w:rFonts w:ascii="Times New Roman" w:hAnsi="Times New Roman" w:cs="Times New Roman"/>
          <w:b/>
        </w:rPr>
        <w:tab/>
      </w:r>
      <w:r w:rsidRPr="00B47963">
        <w:rPr>
          <w:rFonts w:ascii="Times New Roman" w:hAnsi="Times New Roman" w:cs="Times New Roman"/>
          <w:b/>
        </w:rPr>
        <w:tab/>
      </w:r>
      <w:r w:rsidRPr="00B47963">
        <w:rPr>
          <w:rFonts w:ascii="Times New Roman" w:hAnsi="Times New Roman" w:cs="Times New Roman"/>
          <w:b/>
        </w:rPr>
        <w:tab/>
        <w:t>State</w:t>
      </w:r>
      <w:r w:rsidRPr="00B47963">
        <w:rPr>
          <w:rFonts w:ascii="Times New Roman" w:hAnsi="Times New Roman" w:cs="Times New Roman"/>
          <w:b/>
        </w:rPr>
        <w:tab/>
      </w:r>
      <w:r w:rsidRPr="00B47963">
        <w:rPr>
          <w:rFonts w:ascii="Times New Roman" w:hAnsi="Times New Roman" w:cs="Times New Roman"/>
          <w:b/>
        </w:rPr>
        <w:tab/>
        <w:t>Zip Code</w:t>
      </w:r>
    </w:p>
    <w:p w14:paraId="16756773" w14:textId="77777777" w:rsidR="00B37E75" w:rsidRPr="00B47963" w:rsidRDefault="00B37E75" w:rsidP="00B37E75">
      <w:pPr>
        <w:spacing w:after="0" w:line="240" w:lineRule="auto"/>
        <w:jc w:val="both"/>
        <w:rPr>
          <w:rFonts w:ascii="Times New Roman" w:hAnsi="Times New Roman" w:cs="Times New Roman"/>
          <w:b/>
        </w:rPr>
      </w:pPr>
    </w:p>
    <w:p w14:paraId="310E5888" w14:textId="77777777" w:rsidR="00B37E75" w:rsidRPr="00B47963" w:rsidRDefault="00B37E75" w:rsidP="00B37E75">
      <w:pPr>
        <w:spacing w:after="0" w:line="240" w:lineRule="auto"/>
        <w:jc w:val="both"/>
        <w:rPr>
          <w:rFonts w:ascii="Times New Roman" w:hAnsi="Times New Roman" w:cs="Times New Roman"/>
          <w:b/>
        </w:rPr>
      </w:pPr>
      <w:r w:rsidRPr="00B47963">
        <w:rPr>
          <w:rFonts w:ascii="Times New Roman" w:hAnsi="Times New Roman" w:cs="Times New Roman"/>
          <w:b/>
        </w:rPr>
        <w:t>RELATIVE OR OTHER PERSON TO BE NOTIFIED IN EMERGENCY:</w:t>
      </w:r>
    </w:p>
    <w:p w14:paraId="0E672443" w14:textId="77777777" w:rsidR="00B37E75" w:rsidRPr="00B47963" w:rsidRDefault="00B37E75" w:rsidP="00B37E75">
      <w:pPr>
        <w:spacing w:after="0" w:line="240" w:lineRule="auto"/>
        <w:jc w:val="both"/>
        <w:rPr>
          <w:rFonts w:ascii="Times New Roman" w:hAnsi="Times New Roman" w:cs="Times New Roman"/>
          <w:b/>
        </w:rPr>
      </w:pPr>
    </w:p>
    <w:p w14:paraId="25E6E36D" w14:textId="44972C40" w:rsidR="00B37E75" w:rsidRPr="00B47963" w:rsidRDefault="00B37E75" w:rsidP="00B37E75">
      <w:pPr>
        <w:spacing w:after="0" w:line="240" w:lineRule="auto"/>
        <w:jc w:val="both"/>
        <w:rPr>
          <w:rFonts w:ascii="Times New Roman" w:hAnsi="Times New Roman" w:cs="Times New Roman"/>
        </w:rPr>
      </w:pPr>
      <w:r w:rsidRPr="00B47963">
        <w:rPr>
          <w:rFonts w:ascii="Times New Roman" w:hAnsi="Times New Roman" w:cs="Times New Roman"/>
          <w:b/>
        </w:rPr>
        <w:t xml:space="preserve">Name: </w:t>
      </w:r>
      <w:r w:rsidRPr="00B47963">
        <w:rPr>
          <w:rFonts w:ascii="Times New Roman" w:hAnsi="Times New Roman" w:cs="Times New Roman"/>
        </w:rPr>
        <w:t>__________________________</w:t>
      </w:r>
      <w:r w:rsidRPr="00B47963">
        <w:rPr>
          <w:rFonts w:ascii="Times New Roman" w:hAnsi="Times New Roman" w:cs="Times New Roman"/>
          <w:b/>
        </w:rPr>
        <w:t xml:space="preserve">         Address: </w:t>
      </w:r>
      <w:r w:rsidRPr="00B47963">
        <w:rPr>
          <w:rFonts w:ascii="Times New Roman" w:hAnsi="Times New Roman" w:cs="Times New Roman"/>
        </w:rPr>
        <w:t>_______________</w:t>
      </w:r>
      <w:proofErr w:type="gramStart"/>
      <w:r w:rsidRPr="00B47963">
        <w:rPr>
          <w:rFonts w:ascii="Times New Roman" w:hAnsi="Times New Roman" w:cs="Times New Roman"/>
        </w:rPr>
        <w:t>__</w:t>
      </w:r>
      <w:r w:rsidRPr="00B47963">
        <w:rPr>
          <w:rFonts w:ascii="Times New Roman" w:hAnsi="Times New Roman" w:cs="Times New Roman"/>
        </w:rPr>
        <w:softHyphen/>
      </w:r>
      <w:r w:rsidRPr="00B47963">
        <w:rPr>
          <w:rFonts w:ascii="Times New Roman" w:hAnsi="Times New Roman" w:cs="Times New Roman"/>
        </w:rPr>
        <w:softHyphen/>
      </w:r>
      <w:r w:rsidRPr="00B47963">
        <w:rPr>
          <w:rFonts w:ascii="Times New Roman" w:hAnsi="Times New Roman" w:cs="Times New Roman"/>
        </w:rPr>
        <w:softHyphen/>
      </w:r>
      <w:r w:rsidRPr="00B47963">
        <w:rPr>
          <w:rFonts w:ascii="Times New Roman" w:hAnsi="Times New Roman" w:cs="Times New Roman"/>
        </w:rPr>
        <w:softHyphen/>
      </w:r>
      <w:r w:rsidRPr="00B47963">
        <w:rPr>
          <w:rFonts w:ascii="Times New Roman" w:hAnsi="Times New Roman" w:cs="Times New Roman"/>
        </w:rPr>
        <w:softHyphen/>
      </w:r>
      <w:r w:rsidRPr="00B47963">
        <w:rPr>
          <w:rFonts w:ascii="Times New Roman" w:hAnsi="Times New Roman" w:cs="Times New Roman"/>
        </w:rPr>
        <w:softHyphen/>
      </w:r>
      <w:r w:rsidRPr="00B47963">
        <w:rPr>
          <w:rFonts w:ascii="Times New Roman" w:hAnsi="Times New Roman" w:cs="Times New Roman"/>
        </w:rPr>
        <w:softHyphen/>
      </w:r>
      <w:r w:rsidRPr="00B47963">
        <w:rPr>
          <w:rFonts w:ascii="Times New Roman" w:hAnsi="Times New Roman" w:cs="Times New Roman"/>
        </w:rPr>
        <w:softHyphen/>
      </w:r>
      <w:r w:rsidRPr="00B47963">
        <w:rPr>
          <w:rFonts w:ascii="Times New Roman" w:hAnsi="Times New Roman" w:cs="Times New Roman"/>
        </w:rPr>
        <w:softHyphen/>
      </w:r>
      <w:r w:rsidRPr="00B47963">
        <w:rPr>
          <w:rFonts w:ascii="Times New Roman" w:hAnsi="Times New Roman" w:cs="Times New Roman"/>
        </w:rPr>
        <w:softHyphen/>
      </w:r>
      <w:r w:rsidRPr="00B47963">
        <w:rPr>
          <w:rFonts w:ascii="Times New Roman" w:hAnsi="Times New Roman" w:cs="Times New Roman"/>
        </w:rPr>
        <w:softHyphen/>
      </w:r>
      <w:r w:rsidRPr="00B47963">
        <w:rPr>
          <w:rFonts w:ascii="Times New Roman" w:hAnsi="Times New Roman" w:cs="Times New Roman"/>
        </w:rPr>
        <w:softHyphen/>
      </w:r>
      <w:proofErr w:type="gramEnd"/>
      <w:r w:rsidRPr="00B47963">
        <w:rPr>
          <w:rFonts w:ascii="Times New Roman" w:hAnsi="Times New Roman" w:cs="Times New Roman"/>
        </w:rPr>
        <w:t>__________________</w:t>
      </w:r>
      <w:r w:rsidR="00F672F7">
        <w:rPr>
          <w:rFonts w:ascii="Times New Roman" w:hAnsi="Times New Roman" w:cs="Times New Roman"/>
        </w:rPr>
        <w:t>__</w:t>
      </w:r>
    </w:p>
    <w:p w14:paraId="25AF9235" w14:textId="77777777" w:rsidR="00B37E75" w:rsidRPr="00B47963" w:rsidRDefault="00B37E75" w:rsidP="00B37E75">
      <w:pPr>
        <w:tabs>
          <w:tab w:val="center" w:pos="7560"/>
        </w:tabs>
        <w:spacing w:after="0" w:line="240" w:lineRule="auto"/>
        <w:ind w:left="5760" w:firstLine="720"/>
        <w:jc w:val="both"/>
        <w:rPr>
          <w:rFonts w:ascii="Times New Roman" w:hAnsi="Times New Roman" w:cs="Times New Roman"/>
          <w:b/>
        </w:rPr>
      </w:pPr>
      <w:r w:rsidRPr="00B47963">
        <w:rPr>
          <w:rFonts w:ascii="Times New Roman" w:hAnsi="Times New Roman" w:cs="Times New Roman"/>
          <w:b/>
        </w:rPr>
        <w:t>Street</w:t>
      </w:r>
      <w:r w:rsidRPr="00B47963">
        <w:rPr>
          <w:rFonts w:ascii="Times New Roman" w:hAnsi="Times New Roman" w:cs="Times New Roman"/>
          <w:b/>
        </w:rPr>
        <w:tab/>
      </w:r>
    </w:p>
    <w:p w14:paraId="5B88CB47" w14:textId="4159850D" w:rsidR="00B37E75" w:rsidRPr="00B47963" w:rsidRDefault="00B37E75" w:rsidP="00B37E75">
      <w:pPr>
        <w:pStyle w:val="Heading2"/>
        <w:jc w:val="both"/>
        <w:rPr>
          <w:rFonts w:ascii="Times New Roman" w:hAnsi="Times New Roman" w:cs="Times New Roman"/>
          <w:b/>
          <w:color w:val="auto"/>
          <w:sz w:val="22"/>
          <w:szCs w:val="22"/>
        </w:rPr>
      </w:pPr>
      <w:r w:rsidRPr="00B47963">
        <w:rPr>
          <w:rFonts w:ascii="Times New Roman" w:hAnsi="Times New Roman" w:cs="Times New Roman"/>
          <w:b/>
          <w:color w:val="auto"/>
          <w:sz w:val="22"/>
          <w:szCs w:val="22"/>
        </w:rPr>
        <w:t xml:space="preserve">Relationship: </w:t>
      </w:r>
      <w:r w:rsidRPr="00B47963">
        <w:rPr>
          <w:rFonts w:ascii="Times New Roman" w:hAnsi="Times New Roman" w:cs="Times New Roman"/>
          <w:color w:val="auto"/>
          <w:sz w:val="22"/>
          <w:szCs w:val="22"/>
        </w:rPr>
        <w:t>______________________________________________________________________</w:t>
      </w:r>
    </w:p>
    <w:p w14:paraId="29EB3C55" w14:textId="77777777" w:rsidR="00B37E75" w:rsidRPr="00B47963" w:rsidRDefault="00B37E75" w:rsidP="00B37E75">
      <w:pPr>
        <w:spacing w:after="0" w:line="240" w:lineRule="auto"/>
        <w:jc w:val="both"/>
        <w:rPr>
          <w:rFonts w:ascii="Times New Roman" w:hAnsi="Times New Roman" w:cs="Times New Roman"/>
          <w:b/>
        </w:rPr>
      </w:pPr>
      <w:r w:rsidRPr="00B47963">
        <w:rPr>
          <w:rFonts w:ascii="Times New Roman" w:hAnsi="Times New Roman" w:cs="Times New Roman"/>
          <w:b/>
        </w:rPr>
        <w:t xml:space="preserve">                                                                             City                      </w:t>
      </w:r>
      <w:r w:rsidRPr="00B47963">
        <w:rPr>
          <w:rFonts w:ascii="Times New Roman" w:hAnsi="Times New Roman" w:cs="Times New Roman"/>
          <w:b/>
        </w:rPr>
        <w:tab/>
      </w:r>
      <w:r w:rsidRPr="00B47963">
        <w:rPr>
          <w:rFonts w:ascii="Times New Roman" w:hAnsi="Times New Roman" w:cs="Times New Roman"/>
          <w:b/>
        </w:rPr>
        <w:tab/>
        <w:t>State</w:t>
      </w:r>
      <w:r w:rsidRPr="00B47963">
        <w:rPr>
          <w:rFonts w:ascii="Times New Roman" w:hAnsi="Times New Roman" w:cs="Times New Roman"/>
          <w:b/>
        </w:rPr>
        <w:tab/>
      </w:r>
      <w:r w:rsidRPr="00B47963">
        <w:rPr>
          <w:rFonts w:ascii="Times New Roman" w:hAnsi="Times New Roman" w:cs="Times New Roman"/>
          <w:b/>
        </w:rPr>
        <w:tab/>
        <w:t>Zip Code</w:t>
      </w:r>
    </w:p>
    <w:p w14:paraId="4076650A" w14:textId="489D37A5" w:rsidR="00B37E75" w:rsidRPr="00B47963" w:rsidRDefault="00B37E75" w:rsidP="00B37E75">
      <w:pPr>
        <w:pStyle w:val="Heading2"/>
        <w:jc w:val="both"/>
        <w:rPr>
          <w:rFonts w:ascii="Times New Roman" w:hAnsi="Times New Roman" w:cs="Times New Roman"/>
          <w:b/>
          <w:color w:val="auto"/>
          <w:sz w:val="22"/>
          <w:szCs w:val="22"/>
        </w:rPr>
      </w:pPr>
      <w:r w:rsidRPr="00B47963">
        <w:rPr>
          <w:rFonts w:ascii="Times New Roman" w:hAnsi="Times New Roman" w:cs="Times New Roman"/>
          <w:b/>
          <w:color w:val="auto"/>
          <w:sz w:val="22"/>
          <w:szCs w:val="22"/>
        </w:rPr>
        <w:t xml:space="preserve">Home Phone: </w:t>
      </w:r>
      <w:r w:rsidRPr="00B47963">
        <w:rPr>
          <w:rFonts w:ascii="Times New Roman" w:hAnsi="Times New Roman" w:cs="Times New Roman"/>
          <w:color w:val="auto"/>
          <w:sz w:val="22"/>
          <w:szCs w:val="22"/>
        </w:rPr>
        <w:t>______________________________</w:t>
      </w:r>
      <w:r w:rsidRPr="00B47963">
        <w:rPr>
          <w:rFonts w:ascii="Times New Roman" w:hAnsi="Times New Roman" w:cs="Times New Roman"/>
          <w:b/>
          <w:color w:val="auto"/>
          <w:sz w:val="22"/>
          <w:szCs w:val="22"/>
        </w:rPr>
        <w:t xml:space="preserve"> Work Phone: </w:t>
      </w:r>
      <w:r w:rsidRPr="00B47963">
        <w:rPr>
          <w:rFonts w:ascii="Times New Roman" w:hAnsi="Times New Roman" w:cs="Times New Roman"/>
          <w:color w:val="auto"/>
          <w:sz w:val="22"/>
          <w:szCs w:val="22"/>
        </w:rPr>
        <w:t>____________________________</w:t>
      </w:r>
    </w:p>
    <w:p w14:paraId="190F1A82" w14:textId="77777777" w:rsidR="00B37E75" w:rsidRPr="00B47963" w:rsidRDefault="00B37E75" w:rsidP="00B37E75">
      <w:pPr>
        <w:spacing w:after="0" w:line="240" w:lineRule="auto"/>
        <w:jc w:val="both"/>
        <w:rPr>
          <w:rFonts w:ascii="Times New Roman" w:hAnsi="Times New Roman" w:cs="Times New Roman"/>
          <w:b/>
          <w:u w:val="single"/>
        </w:rPr>
      </w:pPr>
    </w:p>
    <w:p w14:paraId="7378B9F3" w14:textId="77777777" w:rsidR="00B37E75" w:rsidRPr="00B47963" w:rsidRDefault="00B37E75" w:rsidP="00B37E75">
      <w:pPr>
        <w:spacing w:after="0" w:line="240" w:lineRule="auto"/>
        <w:jc w:val="both"/>
        <w:rPr>
          <w:rFonts w:ascii="Times New Roman" w:hAnsi="Times New Roman" w:cs="Times New Roman"/>
          <w:b/>
        </w:rPr>
      </w:pPr>
      <w:r w:rsidRPr="00B47963">
        <w:rPr>
          <w:rFonts w:ascii="Times New Roman" w:hAnsi="Times New Roman" w:cs="Times New Roman"/>
          <w:b/>
        </w:rPr>
        <w:t>INSURANCE:</w:t>
      </w:r>
    </w:p>
    <w:p w14:paraId="79829F7A" w14:textId="77777777" w:rsidR="00B37E75" w:rsidRPr="00B47963" w:rsidRDefault="00B37E75" w:rsidP="00B37E75">
      <w:pPr>
        <w:spacing w:after="0" w:line="240" w:lineRule="auto"/>
        <w:jc w:val="both"/>
        <w:rPr>
          <w:rFonts w:ascii="Times New Roman" w:hAnsi="Times New Roman" w:cs="Times New Roman"/>
          <w:b/>
        </w:rPr>
      </w:pPr>
    </w:p>
    <w:p w14:paraId="10E97366" w14:textId="34C11B0B" w:rsidR="00B37E75" w:rsidRPr="00B47963" w:rsidRDefault="00B37E75" w:rsidP="00B37E75">
      <w:pPr>
        <w:spacing w:after="0" w:line="240" w:lineRule="auto"/>
        <w:jc w:val="both"/>
        <w:rPr>
          <w:rFonts w:ascii="Times New Roman" w:hAnsi="Times New Roman" w:cs="Times New Roman"/>
          <w:b/>
        </w:rPr>
      </w:pPr>
      <w:r w:rsidRPr="00B47963">
        <w:rPr>
          <w:rFonts w:ascii="Times New Roman" w:hAnsi="Times New Roman" w:cs="Times New Roman"/>
          <w:b/>
        </w:rPr>
        <w:t xml:space="preserve">Company </w:t>
      </w:r>
      <w:proofErr w:type="gramStart"/>
      <w:r w:rsidRPr="00B47963">
        <w:rPr>
          <w:rFonts w:ascii="Times New Roman" w:hAnsi="Times New Roman" w:cs="Times New Roman"/>
          <w:b/>
        </w:rPr>
        <w:t xml:space="preserve">Name: </w:t>
      </w:r>
      <w:r w:rsidRPr="00B47963">
        <w:rPr>
          <w:rFonts w:ascii="Times New Roman" w:hAnsi="Times New Roman" w:cs="Times New Roman"/>
        </w:rPr>
        <w:t>_</w:t>
      </w:r>
      <w:proofErr w:type="gramEnd"/>
      <w:r w:rsidRPr="00B47963">
        <w:rPr>
          <w:rFonts w:ascii="Times New Roman" w:hAnsi="Times New Roman" w:cs="Times New Roman"/>
        </w:rPr>
        <w:t>__________________________________</w:t>
      </w:r>
      <w:r w:rsidRPr="00B47963">
        <w:rPr>
          <w:rFonts w:ascii="Times New Roman" w:hAnsi="Times New Roman" w:cs="Times New Roman"/>
          <w:b/>
        </w:rPr>
        <w:t xml:space="preserve"> </w:t>
      </w:r>
      <w:proofErr w:type="gramStart"/>
      <w:r w:rsidRPr="00B47963">
        <w:rPr>
          <w:rFonts w:ascii="Times New Roman" w:hAnsi="Times New Roman" w:cs="Times New Roman"/>
          <w:b/>
        </w:rPr>
        <w:t xml:space="preserve">  Policy #:</w:t>
      </w:r>
      <w:proofErr w:type="gramEnd"/>
      <w:r w:rsidRPr="00B47963">
        <w:rPr>
          <w:rFonts w:ascii="Times New Roman" w:hAnsi="Times New Roman" w:cs="Times New Roman"/>
          <w:b/>
        </w:rPr>
        <w:t xml:space="preserve">  </w:t>
      </w:r>
      <w:r w:rsidRPr="00B47963">
        <w:rPr>
          <w:rFonts w:ascii="Times New Roman" w:hAnsi="Times New Roman" w:cs="Times New Roman"/>
        </w:rPr>
        <w:t>________________________</w:t>
      </w:r>
    </w:p>
    <w:p w14:paraId="34B35DA0" w14:textId="77777777" w:rsidR="00F672F7" w:rsidRDefault="00F672F7" w:rsidP="00B37E75">
      <w:pPr>
        <w:spacing w:after="0" w:line="240" w:lineRule="auto"/>
        <w:jc w:val="both"/>
        <w:rPr>
          <w:rFonts w:ascii="Times New Roman" w:hAnsi="Times New Roman" w:cs="Times New Roman"/>
          <w:b/>
        </w:rPr>
      </w:pPr>
    </w:p>
    <w:p w14:paraId="0895B937" w14:textId="6FA5899C" w:rsidR="00B37E75" w:rsidRDefault="00B37E75" w:rsidP="00B37E75">
      <w:pPr>
        <w:spacing w:after="0" w:line="240" w:lineRule="auto"/>
        <w:jc w:val="both"/>
        <w:rPr>
          <w:rFonts w:ascii="Times New Roman" w:hAnsi="Times New Roman" w:cs="Times New Roman"/>
        </w:rPr>
      </w:pPr>
      <w:r w:rsidRPr="00B47963">
        <w:rPr>
          <w:rFonts w:ascii="Times New Roman" w:hAnsi="Times New Roman" w:cs="Times New Roman"/>
          <w:b/>
        </w:rPr>
        <w:t>Emergenc</w:t>
      </w:r>
      <w:r w:rsidR="00767E65">
        <w:rPr>
          <w:rFonts w:ascii="Times New Roman" w:hAnsi="Times New Roman" w:cs="Times New Roman"/>
          <w:b/>
        </w:rPr>
        <w:t xml:space="preserve">y </w:t>
      </w:r>
      <w:r w:rsidRPr="00B47963">
        <w:rPr>
          <w:rFonts w:ascii="Times New Roman" w:hAnsi="Times New Roman" w:cs="Times New Roman"/>
          <w:b/>
        </w:rPr>
        <w:t xml:space="preserve">Assistance </w:t>
      </w:r>
      <w:proofErr w:type="gramStart"/>
      <w:r w:rsidRPr="00B47963">
        <w:rPr>
          <w:rFonts w:ascii="Times New Roman" w:hAnsi="Times New Roman" w:cs="Times New Roman"/>
          <w:b/>
        </w:rPr>
        <w:t>Telephone</w:t>
      </w:r>
      <w:r w:rsidR="00767E65">
        <w:rPr>
          <w:rFonts w:ascii="Times New Roman" w:hAnsi="Times New Roman" w:cs="Times New Roman"/>
          <w:b/>
        </w:rPr>
        <w:t xml:space="preserve"> </w:t>
      </w:r>
      <w:r w:rsidRPr="00B47963">
        <w:rPr>
          <w:rFonts w:ascii="Times New Roman" w:hAnsi="Times New Roman" w:cs="Times New Roman"/>
          <w:b/>
        </w:rPr>
        <w:t>#:</w:t>
      </w:r>
      <w:proofErr w:type="gramEnd"/>
      <w:r w:rsidRPr="00B47963">
        <w:rPr>
          <w:rFonts w:ascii="Times New Roman" w:hAnsi="Times New Roman" w:cs="Times New Roman"/>
          <w:b/>
        </w:rPr>
        <w:t xml:space="preserve"> </w:t>
      </w:r>
      <w:r w:rsidRPr="00B47963">
        <w:rPr>
          <w:rFonts w:ascii="Times New Roman" w:hAnsi="Times New Roman" w:cs="Times New Roman"/>
        </w:rPr>
        <w:t>____________________________________________</w:t>
      </w:r>
      <w:r w:rsidR="00767E65">
        <w:rPr>
          <w:rFonts w:ascii="Times New Roman" w:hAnsi="Times New Roman" w:cs="Times New Roman"/>
        </w:rPr>
        <w:t>_________</w:t>
      </w:r>
    </w:p>
    <w:p w14:paraId="73080A3D" w14:textId="77777777" w:rsidR="00767E65" w:rsidRPr="00B47963" w:rsidRDefault="00767E65" w:rsidP="00B37E75">
      <w:pPr>
        <w:spacing w:after="0" w:line="240" w:lineRule="auto"/>
        <w:jc w:val="both"/>
        <w:rPr>
          <w:rFonts w:ascii="Times New Roman" w:hAnsi="Times New Roman" w:cs="Times New Roman"/>
          <w:b/>
        </w:rPr>
      </w:pPr>
    </w:p>
    <w:p w14:paraId="72EF1572" w14:textId="77777777" w:rsidR="00B37E75" w:rsidRPr="00B47963" w:rsidRDefault="00B37E75" w:rsidP="00B37E75">
      <w:pPr>
        <w:spacing w:after="0" w:line="240" w:lineRule="auto"/>
        <w:jc w:val="both"/>
        <w:rPr>
          <w:rFonts w:ascii="Times New Roman" w:hAnsi="Times New Roman" w:cs="Times New Roman"/>
          <w:b/>
        </w:rPr>
      </w:pPr>
      <w:r w:rsidRPr="00B47963">
        <w:rPr>
          <w:rFonts w:ascii="Times New Roman" w:hAnsi="Times New Roman" w:cs="Times New Roman"/>
          <w:b/>
          <w:u w:val="single"/>
        </w:rPr>
        <w:t>MEDICATION INFORMATION:</w:t>
      </w:r>
    </w:p>
    <w:p w14:paraId="5916A588" w14:textId="77777777" w:rsidR="00B37E75" w:rsidRPr="00B47963" w:rsidRDefault="00B37E75" w:rsidP="00B37E75">
      <w:pPr>
        <w:spacing w:after="0" w:line="240" w:lineRule="auto"/>
        <w:jc w:val="both"/>
        <w:rPr>
          <w:rFonts w:ascii="Times New Roman" w:hAnsi="Times New Roman" w:cs="Times New Roman"/>
          <w:b/>
        </w:rPr>
      </w:pPr>
    </w:p>
    <w:p w14:paraId="0B7EEF08" w14:textId="772E7932" w:rsidR="00A562DC" w:rsidRPr="00B47963" w:rsidRDefault="00B37E75" w:rsidP="00A562DC">
      <w:pPr>
        <w:spacing w:after="0" w:line="240" w:lineRule="auto"/>
        <w:jc w:val="both"/>
        <w:rPr>
          <w:rFonts w:ascii="Times New Roman" w:hAnsi="Times New Roman" w:cs="Times New Roman"/>
          <w:bCs/>
        </w:rPr>
      </w:pPr>
      <w:r w:rsidRPr="00B47963">
        <w:rPr>
          <w:rFonts w:ascii="Times New Roman" w:hAnsi="Times New Roman" w:cs="Times New Roman"/>
          <w:bCs/>
        </w:rPr>
        <w:t>List any allergies to food or medications: _______________________________________________</w:t>
      </w:r>
      <w:r w:rsidR="00767E65">
        <w:rPr>
          <w:rFonts w:ascii="Times New Roman" w:hAnsi="Times New Roman" w:cs="Times New Roman"/>
          <w:bCs/>
        </w:rPr>
        <w:t>____</w:t>
      </w:r>
    </w:p>
    <w:p w14:paraId="0573DDD5" w14:textId="77777777" w:rsidR="00A562DC" w:rsidRPr="00B47963" w:rsidRDefault="00A562DC" w:rsidP="00A562DC">
      <w:pPr>
        <w:widowControl w:val="0"/>
        <w:spacing w:after="0" w:line="240" w:lineRule="auto"/>
        <w:contextualSpacing/>
        <w:rPr>
          <w:rFonts w:ascii="Times New Roman" w:hAnsi="Times New Roman" w:cs="Times New Roman"/>
          <w:bCs/>
        </w:rPr>
      </w:pPr>
    </w:p>
    <w:p w14:paraId="0E2577C4" w14:textId="105ACD73" w:rsidR="00B37E75" w:rsidRPr="00B47963" w:rsidRDefault="00B37E75" w:rsidP="00767E65">
      <w:pPr>
        <w:widowControl w:val="0"/>
        <w:spacing w:after="0" w:line="240" w:lineRule="auto"/>
        <w:contextualSpacing/>
        <w:rPr>
          <w:rFonts w:ascii="Times New Roman" w:hAnsi="Times New Roman" w:cs="Times New Roman"/>
          <w:bCs/>
        </w:rPr>
      </w:pPr>
      <w:r w:rsidRPr="00B47963">
        <w:rPr>
          <w:rFonts w:ascii="Times New Roman" w:hAnsi="Times New Roman" w:cs="Times New Roman"/>
          <w:bCs/>
        </w:rPr>
        <w:t>List</w:t>
      </w:r>
      <w:r w:rsidR="00A562DC" w:rsidRPr="00B47963">
        <w:rPr>
          <w:rFonts w:ascii="Times New Roman" w:hAnsi="Times New Roman" w:cs="Times New Roman"/>
          <w:bCs/>
        </w:rPr>
        <w:t xml:space="preserve"> </w:t>
      </w:r>
      <w:r w:rsidRPr="00B47963">
        <w:rPr>
          <w:rFonts w:ascii="Times New Roman" w:hAnsi="Times New Roman" w:cs="Times New Roman"/>
          <w:bCs/>
        </w:rPr>
        <w:t>any medications you use on an ongoing basis:__________________________________________</w:t>
      </w:r>
      <w:r w:rsidR="00A41915">
        <w:rPr>
          <w:rFonts w:ascii="Times New Roman" w:hAnsi="Times New Roman" w:cs="Times New Roman"/>
          <w:bCs/>
        </w:rPr>
        <w:t>__</w:t>
      </w:r>
    </w:p>
    <w:p w14:paraId="397EDE03" w14:textId="77777777" w:rsidR="00A41915" w:rsidRDefault="00A41915" w:rsidP="00B37E75">
      <w:pPr>
        <w:spacing w:after="0" w:line="240" w:lineRule="auto"/>
        <w:jc w:val="both"/>
        <w:rPr>
          <w:rFonts w:ascii="Times New Roman" w:hAnsi="Times New Roman" w:cs="Times New Roman"/>
          <w:bCs/>
        </w:rPr>
      </w:pPr>
    </w:p>
    <w:p w14:paraId="4E704DFA" w14:textId="60AE4D81" w:rsidR="00B37E75" w:rsidRPr="00B47963" w:rsidRDefault="00B37E75" w:rsidP="00B37E75">
      <w:pPr>
        <w:spacing w:after="0" w:line="240" w:lineRule="auto"/>
        <w:jc w:val="both"/>
        <w:rPr>
          <w:rFonts w:ascii="Times New Roman" w:hAnsi="Times New Roman" w:cs="Times New Roman"/>
          <w:bCs/>
        </w:rPr>
      </w:pPr>
      <w:r w:rsidRPr="00B47963">
        <w:rPr>
          <w:rFonts w:ascii="Times New Roman" w:hAnsi="Times New Roman" w:cs="Times New Roman"/>
          <w:bCs/>
        </w:rPr>
        <w:t>List any significant medical problems: ___________________________________________________</w:t>
      </w:r>
      <w:r w:rsidR="00A41915">
        <w:rPr>
          <w:rFonts w:ascii="Times New Roman" w:hAnsi="Times New Roman" w:cs="Times New Roman"/>
          <w:bCs/>
        </w:rPr>
        <w:t>__</w:t>
      </w:r>
    </w:p>
    <w:p w14:paraId="456C5D5E" w14:textId="77777777" w:rsidR="00B37E75" w:rsidRPr="00B47963" w:rsidRDefault="00B37E75" w:rsidP="00B37E75">
      <w:pPr>
        <w:spacing w:after="0" w:line="240" w:lineRule="auto"/>
        <w:jc w:val="both"/>
        <w:rPr>
          <w:rFonts w:ascii="Times New Roman" w:hAnsi="Times New Roman" w:cs="Times New Roman"/>
          <w:b/>
        </w:rPr>
      </w:pPr>
    </w:p>
    <w:p w14:paraId="6946A80D" w14:textId="77777777" w:rsidR="00B37E75" w:rsidRPr="00B47963" w:rsidRDefault="00B37E75" w:rsidP="00B37E75">
      <w:pPr>
        <w:spacing w:after="0" w:line="240" w:lineRule="auto"/>
        <w:jc w:val="both"/>
        <w:rPr>
          <w:rFonts w:ascii="Times New Roman" w:hAnsi="Times New Roman" w:cs="Times New Roman"/>
          <w:b/>
        </w:rPr>
      </w:pPr>
      <w:r w:rsidRPr="00B47963">
        <w:rPr>
          <w:rFonts w:ascii="Times New Roman" w:hAnsi="Times New Roman" w:cs="Times New Roman"/>
          <w:b/>
        </w:rPr>
        <w:t xml:space="preserve">If you have a history of substance abuse, list kind of substance and frequency of use: </w:t>
      </w:r>
    </w:p>
    <w:p w14:paraId="5EE4CCAC" w14:textId="77777777" w:rsidR="00A41915" w:rsidRDefault="00A41915" w:rsidP="00B37E75">
      <w:pPr>
        <w:spacing w:after="0" w:line="240" w:lineRule="auto"/>
        <w:jc w:val="both"/>
        <w:rPr>
          <w:rFonts w:ascii="Times New Roman" w:hAnsi="Times New Roman" w:cs="Times New Roman"/>
          <w:u w:val="single"/>
        </w:rPr>
      </w:pPr>
    </w:p>
    <w:p w14:paraId="54554B7F" w14:textId="77777777" w:rsidR="00A41915" w:rsidRDefault="00A41915" w:rsidP="00B37E75">
      <w:pPr>
        <w:spacing w:after="0" w:line="240" w:lineRule="auto"/>
        <w:jc w:val="both"/>
        <w:rPr>
          <w:rFonts w:ascii="Times New Roman" w:hAnsi="Times New Roman" w:cs="Times New Roman"/>
          <w:u w:val="single"/>
        </w:rPr>
      </w:pPr>
    </w:p>
    <w:p w14:paraId="103CB2B8" w14:textId="0A8CBDAD" w:rsidR="00B37E75" w:rsidRPr="00B47963" w:rsidRDefault="00B37E75" w:rsidP="00B37E75">
      <w:pPr>
        <w:spacing w:after="0" w:line="240" w:lineRule="auto"/>
        <w:jc w:val="both"/>
        <w:rPr>
          <w:rFonts w:ascii="Times New Roman" w:hAnsi="Times New Roman" w:cs="Times New Roman"/>
          <w:u w:val="single"/>
        </w:rPr>
      </w:pPr>
      <w:r w:rsidRPr="00B47963">
        <w:rPr>
          <w:rFonts w:ascii="Times New Roman" w:hAnsi="Times New Roman" w:cs="Times New Roman"/>
          <w:u w:val="single"/>
        </w:rPr>
        <w:t>______________________________________________________________________________</w:t>
      </w:r>
    </w:p>
    <w:p w14:paraId="10E744E5" w14:textId="77777777" w:rsidR="00A562DC" w:rsidRPr="00B47963" w:rsidRDefault="00A562DC" w:rsidP="004836B9">
      <w:pPr>
        <w:spacing w:after="0" w:line="240" w:lineRule="auto"/>
        <w:jc w:val="both"/>
        <w:rPr>
          <w:rFonts w:ascii="Times New Roman" w:hAnsi="Times New Roman" w:cs="Times New Roman"/>
          <w:b/>
        </w:rPr>
      </w:pPr>
    </w:p>
    <w:p w14:paraId="68A66895" w14:textId="77777777" w:rsidR="00A41915" w:rsidRDefault="00A41915" w:rsidP="004836B9">
      <w:pPr>
        <w:spacing w:after="0" w:line="240" w:lineRule="auto"/>
        <w:jc w:val="both"/>
        <w:rPr>
          <w:rFonts w:ascii="Times New Roman" w:hAnsi="Times New Roman" w:cs="Times New Roman"/>
          <w:b/>
        </w:rPr>
      </w:pPr>
    </w:p>
    <w:p w14:paraId="4F2D0BD2" w14:textId="77777777" w:rsidR="00A41915" w:rsidRDefault="00A41915" w:rsidP="004836B9">
      <w:pPr>
        <w:spacing w:after="0" w:line="240" w:lineRule="auto"/>
        <w:jc w:val="both"/>
        <w:rPr>
          <w:rFonts w:ascii="Times New Roman" w:hAnsi="Times New Roman" w:cs="Times New Roman"/>
          <w:b/>
        </w:rPr>
      </w:pPr>
    </w:p>
    <w:p w14:paraId="2E55B65A" w14:textId="77777777" w:rsidR="00A41915" w:rsidRDefault="00A41915" w:rsidP="004836B9">
      <w:pPr>
        <w:spacing w:after="0" w:line="240" w:lineRule="auto"/>
        <w:jc w:val="both"/>
        <w:rPr>
          <w:rFonts w:ascii="Times New Roman" w:hAnsi="Times New Roman" w:cs="Times New Roman"/>
          <w:b/>
        </w:rPr>
      </w:pPr>
    </w:p>
    <w:p w14:paraId="4D7CD053" w14:textId="77777777" w:rsidR="00A41915" w:rsidRDefault="00A41915" w:rsidP="004836B9">
      <w:pPr>
        <w:spacing w:after="0" w:line="240" w:lineRule="auto"/>
        <w:jc w:val="both"/>
        <w:rPr>
          <w:rFonts w:ascii="Times New Roman" w:hAnsi="Times New Roman" w:cs="Times New Roman"/>
          <w:b/>
        </w:rPr>
      </w:pPr>
    </w:p>
    <w:p w14:paraId="7928060B" w14:textId="29416999" w:rsidR="00B37E75" w:rsidRPr="00B47963" w:rsidRDefault="00B37E75" w:rsidP="004836B9">
      <w:pPr>
        <w:spacing w:after="0" w:line="240" w:lineRule="auto"/>
        <w:jc w:val="both"/>
        <w:rPr>
          <w:rFonts w:ascii="Times New Roman" w:hAnsi="Times New Roman" w:cs="Times New Roman"/>
          <w:b/>
        </w:rPr>
      </w:pPr>
      <w:r w:rsidRPr="00B47963">
        <w:rPr>
          <w:rFonts w:ascii="Times New Roman" w:hAnsi="Times New Roman" w:cs="Times New Roman"/>
          <w:b/>
        </w:rPr>
        <w:t xml:space="preserve">Signature: </w:t>
      </w:r>
      <w:r w:rsidRPr="00B47963">
        <w:rPr>
          <w:rFonts w:ascii="Times New Roman" w:hAnsi="Times New Roman" w:cs="Times New Roman"/>
        </w:rPr>
        <w:t xml:space="preserve">___________________________________________ </w:t>
      </w:r>
      <w:r w:rsidRPr="00B47963">
        <w:rPr>
          <w:rFonts w:ascii="Times New Roman" w:hAnsi="Times New Roman" w:cs="Times New Roman"/>
          <w:b/>
        </w:rPr>
        <w:t xml:space="preserve">Date: </w:t>
      </w:r>
      <w:r w:rsidRPr="00B47963">
        <w:rPr>
          <w:rFonts w:ascii="Times New Roman" w:hAnsi="Times New Roman" w:cs="Times New Roman"/>
          <w:b/>
        </w:rPr>
        <w:softHyphen/>
        <w:t>_____________________</w:t>
      </w:r>
    </w:p>
    <w:p w14:paraId="52C868D5" w14:textId="77777777" w:rsidR="00A41915" w:rsidRDefault="00A41915" w:rsidP="00B37E75">
      <w:pPr>
        <w:spacing w:after="0" w:line="240" w:lineRule="auto"/>
        <w:jc w:val="center"/>
        <w:rPr>
          <w:rFonts w:ascii="Times New Roman" w:hAnsi="Times New Roman" w:cs="Times New Roman"/>
          <w:b/>
          <w:bCs/>
        </w:rPr>
      </w:pPr>
    </w:p>
    <w:p w14:paraId="2F13E859" w14:textId="77777777" w:rsidR="00A41915" w:rsidRDefault="00A41915" w:rsidP="00B37E75">
      <w:pPr>
        <w:spacing w:after="0" w:line="240" w:lineRule="auto"/>
        <w:jc w:val="center"/>
        <w:rPr>
          <w:rFonts w:ascii="Times New Roman" w:hAnsi="Times New Roman" w:cs="Times New Roman"/>
          <w:b/>
          <w:bCs/>
        </w:rPr>
      </w:pPr>
    </w:p>
    <w:p w14:paraId="16E24A32" w14:textId="77777777" w:rsidR="00A41915" w:rsidRDefault="00A41915" w:rsidP="00B37E75">
      <w:pPr>
        <w:spacing w:after="0" w:line="240" w:lineRule="auto"/>
        <w:jc w:val="center"/>
        <w:rPr>
          <w:rFonts w:ascii="Times New Roman" w:hAnsi="Times New Roman" w:cs="Times New Roman"/>
          <w:b/>
          <w:bCs/>
        </w:rPr>
      </w:pPr>
    </w:p>
    <w:p w14:paraId="2F824714" w14:textId="77777777" w:rsidR="00A41915" w:rsidRDefault="00A41915" w:rsidP="00B37E75">
      <w:pPr>
        <w:spacing w:after="0" w:line="240" w:lineRule="auto"/>
        <w:jc w:val="center"/>
        <w:rPr>
          <w:rFonts w:ascii="Times New Roman" w:hAnsi="Times New Roman" w:cs="Times New Roman"/>
          <w:b/>
          <w:bCs/>
        </w:rPr>
      </w:pPr>
    </w:p>
    <w:p w14:paraId="3CF75CEB" w14:textId="77777777" w:rsidR="00A41915" w:rsidRDefault="00A41915" w:rsidP="00B37E75">
      <w:pPr>
        <w:spacing w:after="0" w:line="240" w:lineRule="auto"/>
        <w:jc w:val="center"/>
        <w:rPr>
          <w:rFonts w:ascii="Times New Roman" w:hAnsi="Times New Roman" w:cs="Times New Roman"/>
          <w:b/>
          <w:bCs/>
        </w:rPr>
      </w:pPr>
    </w:p>
    <w:p w14:paraId="3D9F0486" w14:textId="77777777" w:rsidR="00A41915" w:rsidRDefault="00A41915" w:rsidP="00B37E75">
      <w:pPr>
        <w:spacing w:after="0" w:line="240" w:lineRule="auto"/>
        <w:jc w:val="center"/>
        <w:rPr>
          <w:rFonts w:ascii="Times New Roman" w:hAnsi="Times New Roman" w:cs="Times New Roman"/>
          <w:b/>
          <w:bCs/>
        </w:rPr>
      </w:pPr>
    </w:p>
    <w:p w14:paraId="1E0290F0" w14:textId="77777777" w:rsidR="00A41915" w:rsidRDefault="00A41915" w:rsidP="00B37E75">
      <w:pPr>
        <w:spacing w:after="0" w:line="240" w:lineRule="auto"/>
        <w:jc w:val="center"/>
        <w:rPr>
          <w:rFonts w:ascii="Times New Roman" w:hAnsi="Times New Roman" w:cs="Times New Roman"/>
          <w:b/>
          <w:bCs/>
        </w:rPr>
      </w:pPr>
    </w:p>
    <w:p w14:paraId="1C14FE65" w14:textId="77777777" w:rsidR="00A41915" w:rsidRDefault="00A41915" w:rsidP="00B37E75">
      <w:pPr>
        <w:spacing w:after="0" w:line="240" w:lineRule="auto"/>
        <w:jc w:val="center"/>
        <w:rPr>
          <w:rFonts w:ascii="Times New Roman" w:hAnsi="Times New Roman" w:cs="Times New Roman"/>
          <w:b/>
          <w:bCs/>
        </w:rPr>
      </w:pPr>
    </w:p>
    <w:p w14:paraId="25262196" w14:textId="77777777" w:rsidR="00A41915" w:rsidRDefault="00A41915" w:rsidP="00B37E75">
      <w:pPr>
        <w:spacing w:after="0" w:line="240" w:lineRule="auto"/>
        <w:jc w:val="center"/>
        <w:rPr>
          <w:rFonts w:ascii="Times New Roman" w:hAnsi="Times New Roman" w:cs="Times New Roman"/>
          <w:b/>
          <w:bCs/>
        </w:rPr>
      </w:pPr>
    </w:p>
    <w:p w14:paraId="236995EF" w14:textId="77777777" w:rsidR="00A41915" w:rsidRDefault="00A41915" w:rsidP="00B37E75">
      <w:pPr>
        <w:spacing w:after="0" w:line="240" w:lineRule="auto"/>
        <w:jc w:val="center"/>
        <w:rPr>
          <w:rFonts w:ascii="Times New Roman" w:hAnsi="Times New Roman" w:cs="Times New Roman"/>
          <w:b/>
          <w:bCs/>
        </w:rPr>
      </w:pPr>
    </w:p>
    <w:p w14:paraId="206750E6" w14:textId="77777777" w:rsidR="00A41915" w:rsidRDefault="00A41915" w:rsidP="00B37E75">
      <w:pPr>
        <w:spacing w:after="0" w:line="240" w:lineRule="auto"/>
        <w:jc w:val="center"/>
        <w:rPr>
          <w:rFonts w:ascii="Times New Roman" w:hAnsi="Times New Roman" w:cs="Times New Roman"/>
          <w:b/>
          <w:bCs/>
        </w:rPr>
      </w:pPr>
    </w:p>
    <w:p w14:paraId="64D15BC8" w14:textId="77777777" w:rsidR="00A41915" w:rsidRDefault="00A41915" w:rsidP="00B37E75">
      <w:pPr>
        <w:spacing w:after="0" w:line="240" w:lineRule="auto"/>
        <w:jc w:val="center"/>
        <w:rPr>
          <w:rFonts w:ascii="Times New Roman" w:hAnsi="Times New Roman" w:cs="Times New Roman"/>
          <w:b/>
          <w:bCs/>
        </w:rPr>
      </w:pPr>
    </w:p>
    <w:p w14:paraId="73B14810" w14:textId="77777777" w:rsidR="00A41915" w:rsidRDefault="00A41915" w:rsidP="00B37E75">
      <w:pPr>
        <w:spacing w:after="0" w:line="240" w:lineRule="auto"/>
        <w:jc w:val="center"/>
        <w:rPr>
          <w:rFonts w:ascii="Times New Roman" w:hAnsi="Times New Roman" w:cs="Times New Roman"/>
          <w:b/>
          <w:bCs/>
        </w:rPr>
      </w:pPr>
    </w:p>
    <w:p w14:paraId="27A79246" w14:textId="77777777" w:rsidR="00A41915" w:rsidRDefault="00A41915" w:rsidP="00B37E75">
      <w:pPr>
        <w:spacing w:after="0" w:line="240" w:lineRule="auto"/>
        <w:jc w:val="center"/>
        <w:rPr>
          <w:rFonts w:ascii="Times New Roman" w:hAnsi="Times New Roman" w:cs="Times New Roman"/>
          <w:b/>
          <w:bCs/>
        </w:rPr>
      </w:pPr>
    </w:p>
    <w:p w14:paraId="2D1D10AD" w14:textId="77777777" w:rsidR="00A41915" w:rsidRDefault="00A41915" w:rsidP="00B37E75">
      <w:pPr>
        <w:spacing w:after="0" w:line="240" w:lineRule="auto"/>
        <w:jc w:val="center"/>
        <w:rPr>
          <w:rFonts w:ascii="Times New Roman" w:hAnsi="Times New Roman" w:cs="Times New Roman"/>
          <w:b/>
          <w:bCs/>
        </w:rPr>
      </w:pPr>
    </w:p>
    <w:p w14:paraId="084306A2" w14:textId="77777777" w:rsidR="00A41915" w:rsidRDefault="00A41915" w:rsidP="00B37E75">
      <w:pPr>
        <w:spacing w:after="0" w:line="240" w:lineRule="auto"/>
        <w:jc w:val="center"/>
        <w:rPr>
          <w:rFonts w:ascii="Times New Roman" w:hAnsi="Times New Roman" w:cs="Times New Roman"/>
          <w:b/>
          <w:bCs/>
        </w:rPr>
      </w:pPr>
    </w:p>
    <w:p w14:paraId="6752E8F1" w14:textId="77777777" w:rsidR="00A41915" w:rsidRDefault="00A41915" w:rsidP="00B37E75">
      <w:pPr>
        <w:spacing w:after="0" w:line="240" w:lineRule="auto"/>
        <w:jc w:val="center"/>
        <w:rPr>
          <w:rFonts w:ascii="Times New Roman" w:hAnsi="Times New Roman" w:cs="Times New Roman"/>
          <w:b/>
          <w:bCs/>
        </w:rPr>
      </w:pPr>
    </w:p>
    <w:p w14:paraId="33873099" w14:textId="77777777" w:rsidR="00A41915" w:rsidRDefault="00A41915" w:rsidP="00B37E75">
      <w:pPr>
        <w:spacing w:after="0" w:line="240" w:lineRule="auto"/>
        <w:jc w:val="center"/>
        <w:rPr>
          <w:rFonts w:ascii="Times New Roman" w:hAnsi="Times New Roman" w:cs="Times New Roman"/>
          <w:b/>
          <w:bCs/>
        </w:rPr>
      </w:pPr>
    </w:p>
    <w:p w14:paraId="574F9D88" w14:textId="77777777" w:rsidR="00A41915" w:rsidRDefault="00A41915" w:rsidP="00B37E75">
      <w:pPr>
        <w:spacing w:after="0" w:line="240" w:lineRule="auto"/>
        <w:jc w:val="center"/>
        <w:rPr>
          <w:rFonts w:ascii="Times New Roman" w:hAnsi="Times New Roman" w:cs="Times New Roman"/>
          <w:b/>
          <w:bCs/>
        </w:rPr>
      </w:pPr>
    </w:p>
    <w:p w14:paraId="5BDD3BFD" w14:textId="77777777" w:rsidR="00A41915" w:rsidRDefault="00A41915" w:rsidP="00B37E75">
      <w:pPr>
        <w:spacing w:after="0" w:line="240" w:lineRule="auto"/>
        <w:jc w:val="center"/>
        <w:rPr>
          <w:rFonts w:ascii="Times New Roman" w:hAnsi="Times New Roman" w:cs="Times New Roman"/>
          <w:b/>
          <w:bCs/>
        </w:rPr>
      </w:pPr>
    </w:p>
    <w:p w14:paraId="02AEA052" w14:textId="77777777" w:rsidR="00A41915" w:rsidRDefault="00A41915" w:rsidP="00B37E75">
      <w:pPr>
        <w:spacing w:after="0" w:line="240" w:lineRule="auto"/>
        <w:jc w:val="center"/>
        <w:rPr>
          <w:rFonts w:ascii="Times New Roman" w:hAnsi="Times New Roman" w:cs="Times New Roman"/>
          <w:b/>
          <w:bCs/>
        </w:rPr>
      </w:pPr>
    </w:p>
    <w:p w14:paraId="0D036D44" w14:textId="77777777" w:rsidR="00A41915" w:rsidRDefault="00A41915" w:rsidP="00B37E75">
      <w:pPr>
        <w:spacing w:after="0" w:line="240" w:lineRule="auto"/>
        <w:jc w:val="center"/>
        <w:rPr>
          <w:rFonts w:ascii="Times New Roman" w:hAnsi="Times New Roman" w:cs="Times New Roman"/>
          <w:b/>
          <w:bCs/>
        </w:rPr>
      </w:pPr>
    </w:p>
    <w:p w14:paraId="68DC1A7C" w14:textId="77777777" w:rsidR="00A41915" w:rsidRDefault="00A41915" w:rsidP="00B37E75">
      <w:pPr>
        <w:spacing w:after="0" w:line="240" w:lineRule="auto"/>
        <w:jc w:val="center"/>
        <w:rPr>
          <w:rFonts w:ascii="Times New Roman" w:hAnsi="Times New Roman" w:cs="Times New Roman"/>
          <w:b/>
          <w:bCs/>
        </w:rPr>
      </w:pPr>
    </w:p>
    <w:p w14:paraId="5DE4089D" w14:textId="77777777" w:rsidR="00A41915" w:rsidRDefault="00A41915" w:rsidP="00B37E75">
      <w:pPr>
        <w:spacing w:after="0" w:line="240" w:lineRule="auto"/>
        <w:jc w:val="center"/>
        <w:rPr>
          <w:rFonts w:ascii="Times New Roman" w:hAnsi="Times New Roman" w:cs="Times New Roman"/>
          <w:b/>
          <w:bCs/>
        </w:rPr>
      </w:pPr>
    </w:p>
    <w:p w14:paraId="689A3F68" w14:textId="77777777" w:rsidR="00A41915" w:rsidRDefault="00A41915" w:rsidP="00B37E75">
      <w:pPr>
        <w:spacing w:after="0" w:line="240" w:lineRule="auto"/>
        <w:jc w:val="center"/>
        <w:rPr>
          <w:rFonts w:ascii="Times New Roman" w:hAnsi="Times New Roman" w:cs="Times New Roman"/>
          <w:b/>
          <w:bCs/>
        </w:rPr>
      </w:pPr>
    </w:p>
    <w:p w14:paraId="3168DA3A" w14:textId="77777777" w:rsidR="00A41915" w:rsidRDefault="00A41915" w:rsidP="00B37E75">
      <w:pPr>
        <w:spacing w:after="0" w:line="240" w:lineRule="auto"/>
        <w:jc w:val="center"/>
        <w:rPr>
          <w:rFonts w:ascii="Times New Roman" w:hAnsi="Times New Roman" w:cs="Times New Roman"/>
          <w:b/>
          <w:bCs/>
        </w:rPr>
      </w:pPr>
    </w:p>
    <w:p w14:paraId="7B267D75" w14:textId="77777777" w:rsidR="00A41915" w:rsidRDefault="00A41915" w:rsidP="00B37E75">
      <w:pPr>
        <w:spacing w:after="0" w:line="240" w:lineRule="auto"/>
        <w:jc w:val="center"/>
        <w:rPr>
          <w:rFonts w:ascii="Times New Roman" w:hAnsi="Times New Roman" w:cs="Times New Roman"/>
          <w:b/>
          <w:bCs/>
        </w:rPr>
      </w:pPr>
    </w:p>
    <w:p w14:paraId="5BB59130" w14:textId="77777777" w:rsidR="00A41915" w:rsidRDefault="00A41915" w:rsidP="00B37E75">
      <w:pPr>
        <w:spacing w:after="0" w:line="240" w:lineRule="auto"/>
        <w:jc w:val="center"/>
        <w:rPr>
          <w:rFonts w:ascii="Times New Roman" w:hAnsi="Times New Roman" w:cs="Times New Roman"/>
          <w:b/>
          <w:bCs/>
        </w:rPr>
      </w:pPr>
    </w:p>
    <w:p w14:paraId="2A468ED1" w14:textId="77777777" w:rsidR="00A41915" w:rsidRDefault="00A41915" w:rsidP="00B37E75">
      <w:pPr>
        <w:spacing w:after="0" w:line="240" w:lineRule="auto"/>
        <w:jc w:val="center"/>
        <w:rPr>
          <w:rFonts w:ascii="Times New Roman" w:hAnsi="Times New Roman" w:cs="Times New Roman"/>
          <w:b/>
          <w:bCs/>
        </w:rPr>
      </w:pPr>
    </w:p>
    <w:p w14:paraId="401E8D0B" w14:textId="77777777" w:rsidR="00A41915" w:rsidRDefault="00A41915" w:rsidP="00B37E75">
      <w:pPr>
        <w:spacing w:after="0" w:line="240" w:lineRule="auto"/>
        <w:jc w:val="center"/>
        <w:rPr>
          <w:rFonts w:ascii="Times New Roman" w:hAnsi="Times New Roman" w:cs="Times New Roman"/>
          <w:b/>
          <w:bCs/>
        </w:rPr>
      </w:pPr>
    </w:p>
    <w:p w14:paraId="2EAE836F" w14:textId="77777777" w:rsidR="00A41915" w:rsidRDefault="00A41915" w:rsidP="00B37E75">
      <w:pPr>
        <w:spacing w:after="0" w:line="240" w:lineRule="auto"/>
        <w:jc w:val="center"/>
        <w:rPr>
          <w:rFonts w:ascii="Times New Roman" w:hAnsi="Times New Roman" w:cs="Times New Roman"/>
          <w:b/>
          <w:bCs/>
        </w:rPr>
      </w:pPr>
    </w:p>
    <w:p w14:paraId="0DE79B36" w14:textId="77777777" w:rsidR="00A41915" w:rsidRDefault="00A41915" w:rsidP="00B37E75">
      <w:pPr>
        <w:spacing w:after="0" w:line="240" w:lineRule="auto"/>
        <w:jc w:val="center"/>
        <w:rPr>
          <w:rFonts w:ascii="Times New Roman" w:hAnsi="Times New Roman" w:cs="Times New Roman"/>
          <w:b/>
          <w:bCs/>
        </w:rPr>
      </w:pPr>
    </w:p>
    <w:p w14:paraId="16EAC6AB" w14:textId="77777777" w:rsidR="00A41915" w:rsidRDefault="00A41915" w:rsidP="00B37E75">
      <w:pPr>
        <w:spacing w:after="0" w:line="240" w:lineRule="auto"/>
        <w:jc w:val="center"/>
        <w:rPr>
          <w:rFonts w:ascii="Times New Roman" w:hAnsi="Times New Roman" w:cs="Times New Roman"/>
          <w:b/>
          <w:bCs/>
        </w:rPr>
      </w:pPr>
    </w:p>
    <w:p w14:paraId="348F2022" w14:textId="77777777" w:rsidR="00A41915" w:rsidRDefault="00A41915" w:rsidP="00B37E75">
      <w:pPr>
        <w:spacing w:after="0" w:line="240" w:lineRule="auto"/>
        <w:jc w:val="center"/>
        <w:rPr>
          <w:rFonts w:ascii="Times New Roman" w:hAnsi="Times New Roman" w:cs="Times New Roman"/>
          <w:b/>
          <w:bCs/>
        </w:rPr>
      </w:pPr>
    </w:p>
    <w:p w14:paraId="05996EA7" w14:textId="77777777" w:rsidR="00A41915" w:rsidRDefault="00A41915" w:rsidP="00B37E75">
      <w:pPr>
        <w:spacing w:after="0" w:line="240" w:lineRule="auto"/>
        <w:jc w:val="center"/>
        <w:rPr>
          <w:rFonts w:ascii="Times New Roman" w:hAnsi="Times New Roman" w:cs="Times New Roman"/>
          <w:b/>
          <w:bCs/>
        </w:rPr>
      </w:pPr>
    </w:p>
    <w:p w14:paraId="13705343" w14:textId="77777777" w:rsidR="000C3547" w:rsidRPr="00B47963" w:rsidRDefault="000C3547" w:rsidP="000C3547">
      <w:pP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CRISIS AND SAFETY PLAN</w:t>
      </w:r>
    </w:p>
    <w:p w14:paraId="5736E69D" w14:textId="77777777" w:rsidR="000C3547" w:rsidRPr="00B47963" w:rsidRDefault="000C3547" w:rsidP="000C3547">
      <w:pPr>
        <w:spacing w:after="0" w:line="240" w:lineRule="auto"/>
        <w:jc w:val="center"/>
        <w:rPr>
          <w:rFonts w:ascii="Times New Roman" w:hAnsi="Times New Roman" w:cs="Times New Roman"/>
          <w:b/>
          <w:bCs/>
        </w:rPr>
      </w:pPr>
    </w:p>
    <w:p w14:paraId="7039F47E" w14:textId="77777777" w:rsidR="000C3547" w:rsidRPr="00B47963" w:rsidRDefault="000C3547" w:rsidP="000C3547">
      <w:pPr>
        <w:spacing w:after="0" w:line="240" w:lineRule="auto"/>
        <w:jc w:val="center"/>
        <w:rPr>
          <w:rFonts w:ascii="Times New Roman" w:hAnsi="Times New Roman" w:cs="Times New Roman"/>
          <w:b/>
          <w:bCs/>
        </w:rPr>
      </w:pPr>
    </w:p>
    <w:p w14:paraId="7A656F58" w14:textId="77777777" w:rsidR="000C3547" w:rsidRPr="00B47963" w:rsidRDefault="000C3547" w:rsidP="000C3547">
      <w:pPr>
        <w:spacing w:after="0" w:line="240" w:lineRule="auto"/>
        <w:rPr>
          <w:rFonts w:ascii="Times New Roman" w:hAnsi="Times New Roman" w:cs="Times New Roman"/>
        </w:rPr>
      </w:pPr>
      <w:r w:rsidRPr="00B47963">
        <w:rPr>
          <w:rFonts w:ascii="Times New Roman" w:hAnsi="Times New Roman" w:cs="Times New Roman"/>
        </w:rPr>
        <w:t>Name: _________________________________ Date: _______________________________</w:t>
      </w:r>
    </w:p>
    <w:p w14:paraId="206D80A0" w14:textId="77777777" w:rsidR="000C3547" w:rsidRPr="00B47963" w:rsidRDefault="000C3547" w:rsidP="000C3547">
      <w:pPr>
        <w:spacing w:after="0" w:line="240" w:lineRule="auto"/>
        <w:rPr>
          <w:rFonts w:ascii="Times New Roman" w:hAnsi="Times New Roman" w:cs="Times New Roman"/>
        </w:rPr>
      </w:pPr>
    </w:p>
    <w:p w14:paraId="23EC4521" w14:textId="77777777" w:rsidR="000C3547" w:rsidRPr="00B47963" w:rsidRDefault="000C3547" w:rsidP="000C3547">
      <w:pPr>
        <w:pStyle w:val="NormalWeb"/>
        <w:jc w:val="center"/>
        <w:rPr>
          <w:b/>
          <w:sz w:val="22"/>
          <w:szCs w:val="22"/>
        </w:rPr>
      </w:pPr>
      <w:r w:rsidRPr="00B47963">
        <w:rPr>
          <w:b/>
          <w:sz w:val="22"/>
          <w:szCs w:val="22"/>
        </w:rPr>
        <w:t>These are the steps to take if my suicidal/homicidal thoughts return, continue, or become stronger:</w:t>
      </w:r>
    </w:p>
    <w:p w14:paraId="3A24D602" w14:textId="77777777" w:rsidR="000C3547" w:rsidRPr="00B47963" w:rsidRDefault="000C3547" w:rsidP="000C3547">
      <w:pPr>
        <w:pStyle w:val="NormalWeb"/>
        <w:numPr>
          <w:ilvl w:val="0"/>
          <w:numId w:val="12"/>
        </w:numPr>
        <w:rPr>
          <w:sz w:val="22"/>
          <w:szCs w:val="22"/>
        </w:rPr>
      </w:pPr>
      <w:r w:rsidRPr="00B47963">
        <w:rPr>
          <w:sz w:val="22"/>
          <w:szCs w:val="22"/>
        </w:rPr>
        <w:t xml:space="preserve">Create a safe environment, removing all sharp objects (e.g., pens, pencils, mirrors, hard plastic items, utensils etc.) and firearms </w:t>
      </w:r>
      <w:r w:rsidRPr="00B47963">
        <w:rPr>
          <w:sz w:val="22"/>
          <w:szCs w:val="22"/>
        </w:rPr>
        <w:br/>
        <w:t>____________________________________________________________________________</w:t>
      </w:r>
    </w:p>
    <w:p w14:paraId="3232EE75" w14:textId="77777777" w:rsidR="000C3547" w:rsidRPr="00B47963" w:rsidRDefault="000C3547" w:rsidP="000C3547">
      <w:pPr>
        <w:pStyle w:val="NormalWeb"/>
        <w:ind w:left="360" w:firstLine="360"/>
        <w:rPr>
          <w:sz w:val="22"/>
          <w:szCs w:val="22"/>
          <w:u w:val="single"/>
        </w:rPr>
      </w:pPr>
      <w:r w:rsidRPr="00B47963">
        <w:rPr>
          <w:sz w:val="22"/>
          <w:szCs w:val="22"/>
        </w:rPr>
        <w:t>____________________________________________________________________________</w:t>
      </w:r>
    </w:p>
    <w:p w14:paraId="66F2CF46" w14:textId="77777777" w:rsidR="000C3547" w:rsidRPr="00B47963" w:rsidRDefault="000C3547" w:rsidP="000C3547">
      <w:pPr>
        <w:pStyle w:val="NormalWeb"/>
        <w:ind w:left="360" w:firstLine="360"/>
        <w:rPr>
          <w:sz w:val="22"/>
          <w:szCs w:val="22"/>
          <w:u w:val="single"/>
        </w:rPr>
      </w:pPr>
      <w:r w:rsidRPr="00B47963">
        <w:rPr>
          <w:sz w:val="22"/>
          <w:szCs w:val="22"/>
        </w:rPr>
        <w:t>____________________________________________________________________________</w:t>
      </w:r>
      <w:r w:rsidRPr="00B47963">
        <w:rPr>
          <w:sz w:val="22"/>
          <w:szCs w:val="22"/>
        </w:rPr>
        <w:tab/>
      </w:r>
    </w:p>
    <w:p w14:paraId="0C06A94B" w14:textId="77777777" w:rsidR="000C3547" w:rsidRPr="00B47963" w:rsidRDefault="000C3547" w:rsidP="000C3547">
      <w:pPr>
        <w:pStyle w:val="NormalWeb"/>
        <w:numPr>
          <w:ilvl w:val="0"/>
          <w:numId w:val="12"/>
        </w:numPr>
        <w:rPr>
          <w:sz w:val="22"/>
          <w:szCs w:val="22"/>
        </w:rPr>
      </w:pPr>
      <w:r w:rsidRPr="00B47963">
        <w:rPr>
          <w:sz w:val="22"/>
          <w:szCs w:val="22"/>
        </w:rPr>
        <w:t xml:space="preserve">Warning signs and triggers: </w:t>
      </w:r>
      <w:r w:rsidRPr="00B47963">
        <w:rPr>
          <w:sz w:val="22"/>
          <w:szCs w:val="22"/>
        </w:rPr>
        <w:br/>
        <w:t>____________________________________________________________________________</w:t>
      </w:r>
    </w:p>
    <w:p w14:paraId="76995532" w14:textId="77777777" w:rsidR="000C3547" w:rsidRPr="00B47963" w:rsidRDefault="000C3547" w:rsidP="000C3547">
      <w:pPr>
        <w:pStyle w:val="NormalWeb"/>
        <w:ind w:left="360" w:firstLine="360"/>
        <w:rPr>
          <w:sz w:val="22"/>
          <w:szCs w:val="22"/>
          <w:u w:val="single"/>
        </w:rPr>
      </w:pPr>
      <w:r w:rsidRPr="00B47963">
        <w:rPr>
          <w:sz w:val="22"/>
          <w:szCs w:val="22"/>
        </w:rPr>
        <w:t>____________________________________________________________________________</w:t>
      </w:r>
    </w:p>
    <w:p w14:paraId="73664CC8" w14:textId="77777777" w:rsidR="000C3547" w:rsidRPr="00B47963" w:rsidRDefault="000C3547" w:rsidP="000C3547">
      <w:pPr>
        <w:pStyle w:val="NormalWeb"/>
        <w:ind w:left="360" w:firstLine="360"/>
        <w:rPr>
          <w:sz w:val="22"/>
          <w:szCs w:val="22"/>
          <w:u w:val="single"/>
        </w:rPr>
      </w:pPr>
      <w:r w:rsidRPr="00B47963">
        <w:rPr>
          <w:sz w:val="22"/>
          <w:szCs w:val="22"/>
        </w:rPr>
        <w:t>____________________________________________________________________________</w:t>
      </w:r>
    </w:p>
    <w:p w14:paraId="369C8AF8" w14:textId="77777777" w:rsidR="000C3547" w:rsidRPr="00B47963" w:rsidRDefault="000C3547" w:rsidP="000C3547">
      <w:pPr>
        <w:pStyle w:val="NormalWeb"/>
        <w:numPr>
          <w:ilvl w:val="0"/>
          <w:numId w:val="12"/>
        </w:numPr>
        <w:rPr>
          <w:sz w:val="22"/>
          <w:szCs w:val="22"/>
        </w:rPr>
      </w:pPr>
      <w:r w:rsidRPr="00B47963">
        <w:rPr>
          <w:sz w:val="22"/>
          <w:szCs w:val="22"/>
        </w:rPr>
        <w:t xml:space="preserve">List of coping skills I can implement when in </w:t>
      </w:r>
      <w:proofErr w:type="gramStart"/>
      <w:r w:rsidRPr="00B47963">
        <w:rPr>
          <w:sz w:val="22"/>
          <w:szCs w:val="22"/>
        </w:rPr>
        <w:t>a crisis situation</w:t>
      </w:r>
      <w:proofErr w:type="gramEnd"/>
      <w:r w:rsidRPr="00B47963">
        <w:rPr>
          <w:sz w:val="22"/>
          <w:szCs w:val="22"/>
        </w:rPr>
        <w:t xml:space="preserve">: </w:t>
      </w:r>
    </w:p>
    <w:p w14:paraId="2E8C1EBE" w14:textId="77777777" w:rsidR="000C3547" w:rsidRPr="00B47963" w:rsidRDefault="000C3547" w:rsidP="000C3547">
      <w:pPr>
        <w:pStyle w:val="NormalWeb"/>
        <w:ind w:left="720"/>
        <w:rPr>
          <w:sz w:val="22"/>
          <w:szCs w:val="22"/>
          <w:u w:val="single"/>
        </w:rPr>
      </w:pPr>
      <w:r w:rsidRPr="00B47963">
        <w:rPr>
          <w:sz w:val="22"/>
          <w:szCs w:val="22"/>
        </w:rPr>
        <w:t>____________________________________________________________________________</w:t>
      </w:r>
    </w:p>
    <w:p w14:paraId="50841FE9" w14:textId="77777777" w:rsidR="000C3547" w:rsidRPr="00B47963" w:rsidRDefault="000C3547" w:rsidP="000C3547">
      <w:pPr>
        <w:pStyle w:val="NormalWeb"/>
        <w:ind w:left="720"/>
        <w:rPr>
          <w:sz w:val="22"/>
          <w:szCs w:val="22"/>
          <w:u w:val="single"/>
        </w:rPr>
      </w:pPr>
      <w:r w:rsidRPr="00B47963">
        <w:rPr>
          <w:sz w:val="22"/>
          <w:szCs w:val="22"/>
        </w:rPr>
        <w:t>____________________________________________________________________________</w:t>
      </w:r>
    </w:p>
    <w:p w14:paraId="77C91305" w14:textId="77777777" w:rsidR="000C3547" w:rsidRPr="00B47963" w:rsidRDefault="000C3547" w:rsidP="000C3547">
      <w:pPr>
        <w:pStyle w:val="NormalWeb"/>
        <w:ind w:left="720"/>
        <w:rPr>
          <w:sz w:val="22"/>
          <w:szCs w:val="22"/>
          <w:u w:val="single"/>
        </w:rPr>
      </w:pPr>
      <w:r w:rsidRPr="00B47963">
        <w:rPr>
          <w:sz w:val="22"/>
          <w:szCs w:val="22"/>
        </w:rPr>
        <w:t>____________________________________________________________________________</w:t>
      </w:r>
    </w:p>
    <w:p w14:paraId="77EB9DCD" w14:textId="77777777" w:rsidR="000C3547" w:rsidRPr="00B47963" w:rsidRDefault="000C3547" w:rsidP="000C3547">
      <w:pPr>
        <w:pStyle w:val="NormalWeb"/>
        <w:numPr>
          <w:ilvl w:val="0"/>
          <w:numId w:val="12"/>
        </w:numPr>
        <w:rPr>
          <w:sz w:val="22"/>
          <w:szCs w:val="22"/>
        </w:rPr>
      </w:pPr>
      <w:r w:rsidRPr="00B47963">
        <w:rPr>
          <w:sz w:val="22"/>
          <w:szCs w:val="22"/>
        </w:rPr>
        <w:t xml:space="preserve">Identify support systems: </w:t>
      </w:r>
    </w:p>
    <w:p w14:paraId="2511AC66" w14:textId="77777777" w:rsidR="000C3547" w:rsidRPr="00B47963" w:rsidRDefault="000C3547" w:rsidP="000C3547">
      <w:pPr>
        <w:pStyle w:val="NormalWeb"/>
        <w:ind w:left="720"/>
        <w:rPr>
          <w:sz w:val="22"/>
          <w:szCs w:val="22"/>
        </w:rPr>
      </w:pPr>
      <w:r w:rsidRPr="00B47963">
        <w:rPr>
          <w:sz w:val="22"/>
          <w:szCs w:val="22"/>
        </w:rPr>
        <w:t>____________________________________________________________________________</w:t>
      </w:r>
    </w:p>
    <w:p w14:paraId="320F8053" w14:textId="77777777" w:rsidR="000C3547" w:rsidRPr="00B47963" w:rsidRDefault="000C3547" w:rsidP="000C3547">
      <w:pPr>
        <w:pStyle w:val="NormalWeb"/>
        <w:ind w:left="360" w:firstLine="360"/>
        <w:rPr>
          <w:sz w:val="22"/>
          <w:szCs w:val="22"/>
          <w:u w:val="single"/>
        </w:rPr>
      </w:pPr>
      <w:r w:rsidRPr="00B47963">
        <w:rPr>
          <w:sz w:val="22"/>
          <w:szCs w:val="22"/>
        </w:rPr>
        <w:t>____________________________________________________________________________</w:t>
      </w:r>
    </w:p>
    <w:p w14:paraId="17BABDA2" w14:textId="77777777" w:rsidR="000C3547" w:rsidRPr="00B47963" w:rsidRDefault="000C3547" w:rsidP="000C3547">
      <w:pPr>
        <w:pStyle w:val="NormalWeb"/>
        <w:ind w:left="360" w:firstLine="360"/>
        <w:rPr>
          <w:sz w:val="22"/>
          <w:szCs w:val="22"/>
          <w:u w:val="single"/>
        </w:rPr>
      </w:pPr>
      <w:r w:rsidRPr="00B47963">
        <w:rPr>
          <w:sz w:val="22"/>
          <w:szCs w:val="22"/>
        </w:rPr>
        <w:t>___________________________________________________________________________</w:t>
      </w:r>
    </w:p>
    <w:p w14:paraId="72099C48" w14:textId="77777777" w:rsidR="000C3547" w:rsidRPr="00B47963" w:rsidRDefault="000C3547" w:rsidP="000C3547">
      <w:pPr>
        <w:pStyle w:val="NormalWeb"/>
        <w:numPr>
          <w:ilvl w:val="0"/>
          <w:numId w:val="12"/>
        </w:numPr>
        <w:rPr>
          <w:sz w:val="22"/>
          <w:szCs w:val="22"/>
        </w:rPr>
      </w:pPr>
      <w:r w:rsidRPr="00B47963">
        <w:rPr>
          <w:sz w:val="22"/>
          <w:szCs w:val="22"/>
        </w:rPr>
        <w:t xml:space="preserve">If you are concerned about your safety </w:t>
      </w:r>
      <w:r w:rsidRPr="00B47963">
        <w:rPr>
          <w:b/>
          <w:sz w:val="22"/>
          <w:szCs w:val="22"/>
        </w:rPr>
        <w:t xml:space="preserve">CALL 911 immediately. </w:t>
      </w:r>
      <w:r w:rsidRPr="00B47963">
        <w:rPr>
          <w:b/>
          <w:sz w:val="22"/>
          <w:szCs w:val="22"/>
        </w:rPr>
        <w:br/>
      </w:r>
    </w:p>
    <w:p w14:paraId="75BD6B57" w14:textId="77777777" w:rsidR="000C3547" w:rsidRPr="00B47963" w:rsidRDefault="000C3547" w:rsidP="000C3547">
      <w:pPr>
        <w:pStyle w:val="NormalWeb"/>
        <w:numPr>
          <w:ilvl w:val="1"/>
          <w:numId w:val="12"/>
        </w:numPr>
        <w:rPr>
          <w:sz w:val="22"/>
          <w:szCs w:val="22"/>
        </w:rPr>
      </w:pPr>
      <w:r w:rsidRPr="00B47963">
        <w:rPr>
          <w:sz w:val="22"/>
          <w:szCs w:val="22"/>
        </w:rPr>
        <w:t>National Suicide Prevention Lifeline: 1-800-273 (TALK) 8255 or 1-800-SUICIDE (784-2433) OR dial 988</w:t>
      </w:r>
      <w:r w:rsidRPr="00B47963">
        <w:rPr>
          <w:sz w:val="22"/>
          <w:szCs w:val="22"/>
        </w:rPr>
        <w:br/>
      </w:r>
    </w:p>
    <w:p w14:paraId="7ECBEC1A" w14:textId="77777777" w:rsidR="000C3547" w:rsidRPr="00B47963" w:rsidRDefault="000C3547" w:rsidP="000C3547">
      <w:pPr>
        <w:pStyle w:val="NormalWeb"/>
        <w:numPr>
          <w:ilvl w:val="1"/>
          <w:numId w:val="12"/>
        </w:numPr>
        <w:rPr>
          <w:sz w:val="22"/>
          <w:szCs w:val="22"/>
        </w:rPr>
      </w:pPr>
      <w:r w:rsidRPr="00B47963">
        <w:rPr>
          <w:sz w:val="22"/>
          <w:szCs w:val="22"/>
        </w:rPr>
        <w:lastRenderedPageBreak/>
        <w:t>Poison Control Contact Number: 1-800-222-1222</w:t>
      </w:r>
      <w:r w:rsidRPr="00B47963">
        <w:rPr>
          <w:sz w:val="22"/>
          <w:szCs w:val="22"/>
        </w:rPr>
        <w:br/>
      </w:r>
    </w:p>
    <w:p w14:paraId="702D9941" w14:textId="77777777" w:rsidR="000C3547" w:rsidRPr="00B47963" w:rsidRDefault="000C3547" w:rsidP="000C3547">
      <w:pPr>
        <w:pStyle w:val="NormalWeb"/>
        <w:numPr>
          <w:ilvl w:val="1"/>
          <w:numId w:val="12"/>
        </w:numPr>
        <w:rPr>
          <w:sz w:val="22"/>
          <w:szCs w:val="22"/>
        </w:rPr>
      </w:pPr>
      <w:r w:rsidRPr="00B47963">
        <w:rPr>
          <w:sz w:val="22"/>
          <w:szCs w:val="22"/>
        </w:rPr>
        <w:t>My local Community Services Board:</w:t>
      </w:r>
    </w:p>
    <w:p w14:paraId="205D3D8A" w14:textId="77777777" w:rsidR="000C3547" w:rsidRPr="00B47963" w:rsidRDefault="000C3547" w:rsidP="000C3547">
      <w:pPr>
        <w:pStyle w:val="NormalWeb"/>
        <w:numPr>
          <w:ilvl w:val="2"/>
          <w:numId w:val="12"/>
        </w:numPr>
        <w:rPr>
          <w:sz w:val="22"/>
          <w:szCs w:val="22"/>
        </w:rPr>
      </w:pPr>
      <w:r w:rsidRPr="00B47963">
        <w:rPr>
          <w:sz w:val="22"/>
          <w:szCs w:val="22"/>
        </w:rPr>
        <w:t>Hampton-Newport News: 757-788-0011</w:t>
      </w:r>
    </w:p>
    <w:p w14:paraId="340E9267" w14:textId="77777777" w:rsidR="000C3547" w:rsidRPr="00B47963" w:rsidRDefault="000C3547" w:rsidP="000C3547">
      <w:pPr>
        <w:pStyle w:val="NormalWeb"/>
        <w:numPr>
          <w:ilvl w:val="2"/>
          <w:numId w:val="12"/>
        </w:numPr>
        <w:rPr>
          <w:sz w:val="22"/>
          <w:szCs w:val="22"/>
        </w:rPr>
      </w:pPr>
      <w:r w:rsidRPr="00B47963">
        <w:rPr>
          <w:sz w:val="22"/>
          <w:szCs w:val="22"/>
        </w:rPr>
        <w:t>Norfolk: 757-664-7690</w:t>
      </w:r>
    </w:p>
    <w:p w14:paraId="2E1346E5" w14:textId="77777777" w:rsidR="000C3547" w:rsidRPr="00B47963" w:rsidRDefault="000C3547" w:rsidP="000C3547">
      <w:pPr>
        <w:pStyle w:val="NormalWeb"/>
        <w:numPr>
          <w:ilvl w:val="2"/>
          <w:numId w:val="12"/>
        </w:numPr>
        <w:rPr>
          <w:sz w:val="22"/>
          <w:szCs w:val="22"/>
        </w:rPr>
      </w:pPr>
      <w:r w:rsidRPr="00B47963">
        <w:rPr>
          <w:sz w:val="22"/>
          <w:szCs w:val="22"/>
        </w:rPr>
        <w:t>Portsmouth Behavioral Health: 757-393-8990 or 757-391-3167</w:t>
      </w:r>
    </w:p>
    <w:p w14:paraId="349391FD" w14:textId="77777777" w:rsidR="000C3547" w:rsidRPr="00B47963" w:rsidRDefault="000C3547" w:rsidP="000C3547">
      <w:pPr>
        <w:pStyle w:val="NormalWeb"/>
        <w:numPr>
          <w:ilvl w:val="2"/>
          <w:numId w:val="12"/>
        </w:numPr>
        <w:rPr>
          <w:sz w:val="22"/>
          <w:szCs w:val="22"/>
        </w:rPr>
      </w:pPr>
      <w:r w:rsidRPr="00B47963">
        <w:rPr>
          <w:sz w:val="22"/>
          <w:szCs w:val="22"/>
        </w:rPr>
        <w:t>Chesapeake: 757-547-9334 or 548-7000 (after 6 pm)</w:t>
      </w:r>
    </w:p>
    <w:p w14:paraId="1C5465BD" w14:textId="77777777" w:rsidR="000C3547" w:rsidRPr="00B47963" w:rsidRDefault="000C3547" w:rsidP="000C3547">
      <w:pPr>
        <w:pStyle w:val="NormalWeb"/>
        <w:numPr>
          <w:ilvl w:val="2"/>
          <w:numId w:val="12"/>
        </w:numPr>
        <w:rPr>
          <w:sz w:val="22"/>
          <w:szCs w:val="22"/>
        </w:rPr>
      </w:pPr>
      <w:r w:rsidRPr="00B47963">
        <w:rPr>
          <w:sz w:val="22"/>
          <w:szCs w:val="22"/>
        </w:rPr>
        <w:t>Virginia Beach: 757-385-0888</w:t>
      </w:r>
    </w:p>
    <w:p w14:paraId="6CCFBA6E" w14:textId="77777777" w:rsidR="000C3547" w:rsidRPr="00B47963" w:rsidRDefault="000C3547" w:rsidP="000C3547">
      <w:pPr>
        <w:pStyle w:val="NormalWeb"/>
        <w:numPr>
          <w:ilvl w:val="2"/>
          <w:numId w:val="12"/>
        </w:numPr>
        <w:rPr>
          <w:sz w:val="22"/>
          <w:szCs w:val="22"/>
        </w:rPr>
      </w:pPr>
      <w:r w:rsidRPr="00B47963">
        <w:rPr>
          <w:sz w:val="22"/>
          <w:szCs w:val="22"/>
        </w:rPr>
        <w:t>Western Tidewater: 757-925-2484</w:t>
      </w:r>
    </w:p>
    <w:p w14:paraId="783005B1" w14:textId="77777777" w:rsidR="000C3547" w:rsidRPr="00B47963" w:rsidRDefault="000C3547" w:rsidP="000C3547">
      <w:pPr>
        <w:pStyle w:val="NormalWeb"/>
        <w:numPr>
          <w:ilvl w:val="2"/>
          <w:numId w:val="12"/>
        </w:numPr>
        <w:rPr>
          <w:sz w:val="22"/>
          <w:szCs w:val="22"/>
        </w:rPr>
      </w:pPr>
      <w:r w:rsidRPr="00B47963">
        <w:rPr>
          <w:sz w:val="22"/>
          <w:szCs w:val="22"/>
        </w:rPr>
        <w:t>Colonial Behavioral Health: 757-220-3200</w:t>
      </w:r>
    </w:p>
    <w:p w14:paraId="655761B1" w14:textId="77777777" w:rsidR="000C3547" w:rsidRPr="00B47963" w:rsidRDefault="000C3547" w:rsidP="000C3547">
      <w:pPr>
        <w:pStyle w:val="NormalWeb"/>
        <w:numPr>
          <w:ilvl w:val="2"/>
          <w:numId w:val="12"/>
        </w:numPr>
        <w:rPr>
          <w:sz w:val="22"/>
          <w:szCs w:val="22"/>
        </w:rPr>
      </w:pPr>
      <w:r w:rsidRPr="00B47963">
        <w:rPr>
          <w:sz w:val="22"/>
          <w:szCs w:val="22"/>
        </w:rPr>
        <w:t>Middle Peninsula/Northern Neck: 804-693-5057</w:t>
      </w:r>
      <w:r w:rsidRPr="00B47963">
        <w:rPr>
          <w:sz w:val="22"/>
          <w:szCs w:val="22"/>
        </w:rPr>
        <w:br/>
      </w:r>
    </w:p>
    <w:p w14:paraId="644BB005" w14:textId="77777777" w:rsidR="000C3547" w:rsidRPr="00B47963" w:rsidRDefault="000C3547" w:rsidP="000C3547">
      <w:pPr>
        <w:pStyle w:val="NormalWeb"/>
        <w:numPr>
          <w:ilvl w:val="1"/>
          <w:numId w:val="12"/>
        </w:numPr>
        <w:rPr>
          <w:sz w:val="22"/>
          <w:szCs w:val="22"/>
        </w:rPr>
      </w:pPr>
      <w:r w:rsidRPr="00B47963">
        <w:rPr>
          <w:sz w:val="22"/>
          <w:szCs w:val="22"/>
        </w:rPr>
        <w:t>My counselor’s name &amp; number is: ___________________________________________</w:t>
      </w:r>
      <w:r w:rsidRPr="00B47963">
        <w:rPr>
          <w:sz w:val="22"/>
          <w:szCs w:val="22"/>
        </w:rPr>
        <w:br/>
      </w:r>
    </w:p>
    <w:p w14:paraId="46AC9F29" w14:textId="77777777" w:rsidR="000C3547" w:rsidRPr="00B47963" w:rsidRDefault="000C3547" w:rsidP="000C3547">
      <w:pPr>
        <w:pStyle w:val="NormalWeb"/>
        <w:numPr>
          <w:ilvl w:val="1"/>
          <w:numId w:val="12"/>
        </w:numPr>
        <w:rPr>
          <w:sz w:val="22"/>
          <w:szCs w:val="22"/>
        </w:rPr>
      </w:pPr>
      <w:r w:rsidRPr="00B47963">
        <w:rPr>
          <w:sz w:val="22"/>
          <w:szCs w:val="22"/>
        </w:rPr>
        <w:t>My trusted friend or family name &amp; number is: _________________________________</w:t>
      </w:r>
      <w:r w:rsidRPr="00B47963">
        <w:rPr>
          <w:sz w:val="22"/>
          <w:szCs w:val="22"/>
        </w:rPr>
        <w:br/>
      </w:r>
    </w:p>
    <w:p w14:paraId="6762BE96" w14:textId="77777777" w:rsidR="000C3547" w:rsidRPr="00B47963" w:rsidRDefault="000C3547" w:rsidP="000C3547">
      <w:pPr>
        <w:pStyle w:val="NormalWeb"/>
        <w:numPr>
          <w:ilvl w:val="1"/>
          <w:numId w:val="12"/>
        </w:numPr>
        <w:rPr>
          <w:sz w:val="22"/>
          <w:szCs w:val="22"/>
        </w:rPr>
      </w:pPr>
      <w:r w:rsidRPr="00B47963">
        <w:rPr>
          <w:sz w:val="22"/>
          <w:szCs w:val="22"/>
        </w:rPr>
        <w:t>My trusted friend or family name &amp; number is: _________________________________</w:t>
      </w:r>
      <w:r w:rsidRPr="00B47963">
        <w:rPr>
          <w:sz w:val="22"/>
          <w:szCs w:val="22"/>
        </w:rPr>
        <w:br/>
      </w:r>
    </w:p>
    <w:p w14:paraId="52366066" w14:textId="77777777" w:rsidR="000C3547" w:rsidRPr="00B47963" w:rsidRDefault="000C3547" w:rsidP="000C3547">
      <w:pPr>
        <w:pStyle w:val="NormalWeb"/>
        <w:numPr>
          <w:ilvl w:val="1"/>
          <w:numId w:val="12"/>
        </w:numPr>
        <w:rPr>
          <w:sz w:val="22"/>
          <w:szCs w:val="22"/>
        </w:rPr>
      </w:pPr>
      <w:r w:rsidRPr="00B47963">
        <w:rPr>
          <w:sz w:val="22"/>
          <w:szCs w:val="22"/>
        </w:rPr>
        <w:t>My trusted friend or family name &amp; number is: _________________________________</w:t>
      </w:r>
    </w:p>
    <w:p w14:paraId="0B1D1614" w14:textId="77777777" w:rsidR="000C3547" w:rsidRPr="00B47963" w:rsidRDefault="000C3547" w:rsidP="000C3547">
      <w:pPr>
        <w:pStyle w:val="NormalWeb"/>
        <w:ind w:left="1008"/>
        <w:rPr>
          <w:sz w:val="22"/>
          <w:szCs w:val="22"/>
        </w:rPr>
      </w:pPr>
    </w:p>
    <w:p w14:paraId="75E4BBC1" w14:textId="77777777" w:rsidR="000C3547" w:rsidRPr="00B47963" w:rsidRDefault="000C3547" w:rsidP="000C3547">
      <w:pPr>
        <w:pStyle w:val="NormalWeb"/>
        <w:rPr>
          <w:sz w:val="22"/>
          <w:szCs w:val="22"/>
        </w:rPr>
      </w:pPr>
      <w:proofErr w:type="gramStart"/>
      <w:r w:rsidRPr="00B47963">
        <w:rPr>
          <w:sz w:val="22"/>
          <w:szCs w:val="22"/>
        </w:rPr>
        <w:t xml:space="preserve">I, </w:t>
      </w:r>
      <w:r w:rsidRPr="00B47963">
        <w:rPr>
          <w:sz w:val="22"/>
          <w:szCs w:val="22"/>
          <w:u w:val="single"/>
        </w:rPr>
        <w:t xml:space="preserve">                                                              ,</w:t>
      </w:r>
      <w:proofErr w:type="gramEnd"/>
      <w:r w:rsidRPr="00B47963">
        <w:rPr>
          <w:sz w:val="22"/>
          <w:szCs w:val="22"/>
        </w:rPr>
        <w:t xml:space="preserve"> understand the above Safety Plan is to assist me if I begin to have suicidal and/or homicidal thoughts or if my suicidal and/or homicidal thoughts increase. The above Safety Plan includes the steps that I will take to keep me safe and get me the support I need. </w:t>
      </w:r>
    </w:p>
    <w:p w14:paraId="6303C7AF" w14:textId="77777777" w:rsidR="000C3547" w:rsidRPr="00B47963" w:rsidRDefault="000C3547" w:rsidP="000C3547">
      <w:pPr>
        <w:spacing w:after="0" w:line="360" w:lineRule="auto"/>
        <w:rPr>
          <w:rFonts w:ascii="Times New Roman" w:hAnsi="Times New Roman" w:cs="Times New Roman"/>
        </w:rPr>
      </w:pPr>
    </w:p>
    <w:p w14:paraId="2310660F" w14:textId="77777777" w:rsidR="000C3547" w:rsidRPr="00B47963" w:rsidRDefault="000C3547" w:rsidP="000C3547">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47280CFD" w14:textId="77777777" w:rsidR="000C3547" w:rsidRPr="00B47963" w:rsidRDefault="000C3547" w:rsidP="000C3547">
      <w:pPr>
        <w:spacing w:after="0" w:line="240" w:lineRule="auto"/>
        <w:rPr>
          <w:rFonts w:ascii="Times New Roman" w:hAnsi="Times New Roman" w:cs="Times New Roman"/>
        </w:rPr>
      </w:pPr>
    </w:p>
    <w:p w14:paraId="668720F2" w14:textId="77777777" w:rsidR="000C3547" w:rsidRPr="00B47963" w:rsidRDefault="000C3547" w:rsidP="000C3547">
      <w:pPr>
        <w:spacing w:after="0" w:line="240" w:lineRule="auto"/>
        <w:rPr>
          <w:rFonts w:ascii="Times New Roman" w:hAnsi="Times New Roman" w:cs="Times New Roman"/>
        </w:rPr>
      </w:pPr>
    </w:p>
    <w:p w14:paraId="6907D85A" w14:textId="77777777" w:rsidR="000C3547" w:rsidRPr="00B47963" w:rsidRDefault="000C3547" w:rsidP="000C3547">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6D03D8DF" w14:textId="77777777" w:rsidR="000C3547" w:rsidRPr="00B47963" w:rsidRDefault="000C3547" w:rsidP="000C3547">
      <w:pPr>
        <w:spacing w:after="0" w:line="240" w:lineRule="auto"/>
        <w:rPr>
          <w:rFonts w:ascii="Times New Roman" w:hAnsi="Times New Roman" w:cs="Times New Roman"/>
        </w:rPr>
      </w:pPr>
    </w:p>
    <w:p w14:paraId="47A3DD98" w14:textId="77777777" w:rsidR="000C3547" w:rsidRPr="00B47963" w:rsidRDefault="000C3547" w:rsidP="000C3547">
      <w:pPr>
        <w:spacing w:after="0" w:line="240" w:lineRule="auto"/>
        <w:rPr>
          <w:rFonts w:ascii="Times New Roman" w:hAnsi="Times New Roman" w:cs="Times New Roman"/>
        </w:rPr>
      </w:pPr>
    </w:p>
    <w:p w14:paraId="7478F059" w14:textId="77777777" w:rsidR="000C3547" w:rsidRPr="00B47963" w:rsidRDefault="000C3547" w:rsidP="000C3547">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5EA98842" w14:textId="77777777" w:rsidR="000C3547" w:rsidRPr="00B47963" w:rsidRDefault="000C3547" w:rsidP="000C3547">
      <w:pPr>
        <w:spacing w:after="0" w:line="240" w:lineRule="auto"/>
        <w:jc w:val="center"/>
        <w:rPr>
          <w:rFonts w:ascii="Times New Roman" w:hAnsi="Times New Roman" w:cs="Times New Roman"/>
          <w:b/>
          <w:bCs/>
        </w:rPr>
      </w:pPr>
    </w:p>
    <w:p w14:paraId="28DD249E" w14:textId="77777777" w:rsidR="000C3547" w:rsidRPr="00B47963" w:rsidRDefault="000C3547" w:rsidP="000C3547">
      <w:pPr>
        <w:jc w:val="center"/>
        <w:rPr>
          <w:rFonts w:ascii="Times New Roman" w:hAnsi="Times New Roman" w:cs="Times New Roman"/>
          <w:b/>
          <w:bCs/>
          <w:u w:val="single"/>
        </w:rPr>
      </w:pPr>
    </w:p>
    <w:p w14:paraId="46D296AB" w14:textId="77777777" w:rsidR="000C3547" w:rsidRDefault="000C3547" w:rsidP="000C3547">
      <w:pPr>
        <w:spacing w:after="0" w:line="240" w:lineRule="auto"/>
        <w:jc w:val="center"/>
        <w:rPr>
          <w:rFonts w:ascii="Times New Roman" w:hAnsi="Times New Roman" w:cs="Times New Roman"/>
          <w:b/>
          <w:u w:val="single"/>
        </w:rPr>
      </w:pPr>
    </w:p>
    <w:p w14:paraId="17EAECB9" w14:textId="77777777" w:rsidR="000C3547" w:rsidRDefault="000C3547" w:rsidP="000C3547">
      <w:pPr>
        <w:spacing w:after="0" w:line="240" w:lineRule="auto"/>
        <w:jc w:val="center"/>
        <w:rPr>
          <w:rFonts w:ascii="Times New Roman" w:hAnsi="Times New Roman" w:cs="Times New Roman"/>
          <w:b/>
          <w:u w:val="single"/>
        </w:rPr>
      </w:pPr>
    </w:p>
    <w:p w14:paraId="2A883D71" w14:textId="77777777" w:rsidR="000C3547" w:rsidRDefault="000C3547" w:rsidP="000C3547">
      <w:pPr>
        <w:spacing w:after="0" w:line="240" w:lineRule="auto"/>
        <w:jc w:val="center"/>
        <w:rPr>
          <w:rFonts w:ascii="Times New Roman" w:hAnsi="Times New Roman" w:cs="Times New Roman"/>
          <w:b/>
          <w:u w:val="single"/>
        </w:rPr>
      </w:pPr>
    </w:p>
    <w:p w14:paraId="47A9CF6C" w14:textId="77777777" w:rsidR="000C3547" w:rsidRDefault="000C3547" w:rsidP="000C3547">
      <w:pPr>
        <w:spacing w:after="0" w:line="240" w:lineRule="auto"/>
        <w:jc w:val="center"/>
        <w:rPr>
          <w:rFonts w:ascii="Times New Roman" w:hAnsi="Times New Roman" w:cs="Times New Roman"/>
          <w:b/>
          <w:u w:val="single"/>
        </w:rPr>
      </w:pPr>
    </w:p>
    <w:p w14:paraId="588744FD" w14:textId="77777777" w:rsidR="000C3547" w:rsidRDefault="000C3547" w:rsidP="000C3547">
      <w:pPr>
        <w:spacing w:after="0" w:line="240" w:lineRule="auto"/>
        <w:jc w:val="center"/>
        <w:rPr>
          <w:rFonts w:ascii="Times New Roman" w:hAnsi="Times New Roman" w:cs="Times New Roman"/>
          <w:b/>
          <w:u w:val="single"/>
        </w:rPr>
      </w:pPr>
    </w:p>
    <w:p w14:paraId="6A466177" w14:textId="01C3DD95" w:rsidR="00B37E75" w:rsidRPr="00B47963" w:rsidRDefault="00B37E75" w:rsidP="00B37E75">
      <w:pPr>
        <w:spacing w:after="0" w:line="240" w:lineRule="auto"/>
        <w:jc w:val="center"/>
        <w:rPr>
          <w:rFonts w:ascii="Times New Roman" w:hAnsi="Times New Roman" w:cs="Times New Roman"/>
          <w:b/>
          <w:u w:val="single"/>
        </w:rPr>
      </w:pPr>
      <w:r w:rsidRPr="00B47963">
        <w:rPr>
          <w:rFonts w:ascii="Times New Roman" w:hAnsi="Times New Roman" w:cs="Times New Roman"/>
          <w:b/>
          <w:u w:val="single"/>
        </w:rPr>
        <w:lastRenderedPageBreak/>
        <w:t xml:space="preserve">Client Consent or Objection to Participation in Treatment </w:t>
      </w:r>
    </w:p>
    <w:p w14:paraId="2915EFE4" w14:textId="77777777" w:rsidR="00B37E75" w:rsidRPr="00B47963" w:rsidRDefault="00B37E75" w:rsidP="00B37E75">
      <w:pPr>
        <w:spacing w:after="0" w:line="240" w:lineRule="auto"/>
        <w:jc w:val="center"/>
        <w:rPr>
          <w:rFonts w:ascii="Times New Roman" w:hAnsi="Times New Roman" w:cs="Times New Roman"/>
          <w:b/>
        </w:rPr>
      </w:pPr>
    </w:p>
    <w:p w14:paraId="49A0D99D" w14:textId="77777777" w:rsidR="00B37E75" w:rsidRPr="00B47963" w:rsidRDefault="00B37E75" w:rsidP="00B37E75">
      <w:pPr>
        <w:spacing w:after="0" w:line="240" w:lineRule="auto"/>
        <w:rPr>
          <w:rFonts w:ascii="Times New Roman" w:hAnsi="Times New Roman" w:cs="Times New Roman"/>
          <w:b/>
        </w:rPr>
      </w:pPr>
      <w:r w:rsidRPr="00B47963">
        <w:rPr>
          <w:rFonts w:ascii="Times New Roman" w:hAnsi="Times New Roman" w:cs="Times New Roman"/>
          <w:b/>
        </w:rPr>
        <w:t xml:space="preserve">Individual’s </w:t>
      </w:r>
      <w:proofErr w:type="gramStart"/>
      <w:r w:rsidRPr="00B47963">
        <w:rPr>
          <w:rFonts w:ascii="Times New Roman" w:hAnsi="Times New Roman" w:cs="Times New Roman"/>
          <w:b/>
        </w:rPr>
        <w:t>Name: _</w:t>
      </w:r>
      <w:proofErr w:type="gramEnd"/>
      <w:r w:rsidRPr="00B47963">
        <w:rPr>
          <w:rFonts w:ascii="Times New Roman" w:hAnsi="Times New Roman" w:cs="Times New Roman"/>
          <w:b/>
        </w:rPr>
        <w:t>______________________________ ID Number: __________________</w:t>
      </w:r>
    </w:p>
    <w:p w14:paraId="3AC9496E" w14:textId="77777777" w:rsidR="00B37E75" w:rsidRPr="00B47963" w:rsidRDefault="00B37E75" w:rsidP="00B37E75">
      <w:pPr>
        <w:spacing w:after="0" w:line="240" w:lineRule="auto"/>
        <w:jc w:val="center"/>
        <w:rPr>
          <w:rFonts w:ascii="Times New Roman" w:hAnsi="Times New Roman" w:cs="Times New Roman"/>
          <w:b/>
        </w:rPr>
      </w:pPr>
    </w:p>
    <w:p w14:paraId="5712E24B" w14:textId="77777777" w:rsidR="00B37E75" w:rsidRPr="00B47963" w:rsidRDefault="00B37E75" w:rsidP="00B37E75">
      <w:pPr>
        <w:spacing w:after="0" w:line="240" w:lineRule="auto"/>
        <w:jc w:val="center"/>
        <w:rPr>
          <w:rFonts w:ascii="Times New Roman" w:hAnsi="Times New Roman" w:cs="Times New Roman"/>
          <w:b/>
          <w:u w:val="single"/>
        </w:rPr>
      </w:pPr>
      <w:r w:rsidRPr="00B47963">
        <w:rPr>
          <w:rFonts w:ascii="Times New Roman" w:hAnsi="Times New Roman" w:cs="Times New Roman"/>
          <w:b/>
          <w:u w:val="single"/>
        </w:rPr>
        <w:t>Consent</w:t>
      </w:r>
    </w:p>
    <w:p w14:paraId="0A802F37" w14:textId="77777777" w:rsidR="00B37E75" w:rsidRPr="00B47963" w:rsidRDefault="00B37E75" w:rsidP="00B37E75">
      <w:pPr>
        <w:spacing w:after="0" w:line="240" w:lineRule="auto"/>
        <w:jc w:val="center"/>
        <w:rPr>
          <w:rFonts w:ascii="Times New Roman" w:hAnsi="Times New Roman" w:cs="Times New Roman"/>
          <w:b/>
        </w:rPr>
      </w:pPr>
    </w:p>
    <w:p w14:paraId="72A00DE5" w14:textId="308D16DF" w:rsidR="00B37E75" w:rsidRPr="00B47963" w:rsidRDefault="00B37E75" w:rsidP="00B37E75">
      <w:pPr>
        <w:spacing w:after="0" w:line="240" w:lineRule="auto"/>
        <w:jc w:val="center"/>
        <w:rPr>
          <w:rFonts w:ascii="Times New Roman" w:hAnsi="Times New Roman" w:cs="Times New Roman"/>
        </w:rPr>
      </w:pPr>
      <w:r w:rsidRPr="00B47963">
        <w:rPr>
          <w:rFonts w:ascii="Times New Roman" w:hAnsi="Times New Roman" w:cs="Times New Roman"/>
        </w:rPr>
        <w:t xml:space="preserve">By my signature being </w:t>
      </w:r>
      <w:r w:rsidR="000F6961" w:rsidRPr="00B47963">
        <w:rPr>
          <w:rFonts w:ascii="Times New Roman" w:hAnsi="Times New Roman" w:cs="Times New Roman"/>
        </w:rPr>
        <w:t>presented</w:t>
      </w:r>
      <w:r w:rsidRPr="00B47963">
        <w:rPr>
          <w:rFonts w:ascii="Times New Roman" w:hAnsi="Times New Roman" w:cs="Times New Roman"/>
        </w:rPr>
        <w:t xml:space="preserve"> below, I agree to participate in the assessment process. I have been informed that I can revoke my decision and consent at any time. </w:t>
      </w:r>
    </w:p>
    <w:p w14:paraId="0141FDE3" w14:textId="77777777" w:rsidR="00B37E75" w:rsidRPr="00B47963" w:rsidRDefault="00B37E75" w:rsidP="00B37E75">
      <w:pPr>
        <w:spacing w:after="0" w:line="240" w:lineRule="auto"/>
        <w:jc w:val="center"/>
        <w:rPr>
          <w:rFonts w:ascii="Times New Roman" w:hAnsi="Times New Roman" w:cs="Times New Roman"/>
        </w:rPr>
      </w:pPr>
    </w:p>
    <w:p w14:paraId="4D00ED40" w14:textId="77777777" w:rsidR="000F6961" w:rsidRDefault="000F6961" w:rsidP="00B37E75">
      <w:pPr>
        <w:spacing w:after="0" w:line="240" w:lineRule="auto"/>
        <w:rPr>
          <w:rFonts w:ascii="Times New Roman" w:hAnsi="Times New Roman" w:cs="Times New Roman"/>
          <w:u w:val="single"/>
        </w:rPr>
      </w:pPr>
    </w:p>
    <w:p w14:paraId="5BB58BF6" w14:textId="0011FC19" w:rsidR="00B37E75" w:rsidRPr="00B47963" w:rsidRDefault="00B37E75" w:rsidP="00B37E75">
      <w:pPr>
        <w:spacing w:after="0" w:line="240" w:lineRule="auto"/>
        <w:rPr>
          <w:rFonts w:ascii="Times New Roman" w:hAnsi="Times New Roman" w:cs="Times New Roman"/>
          <w:u w:val="single"/>
        </w:rPr>
      </w:pP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p>
    <w:p w14:paraId="5EC7336F"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Individual’s 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1B0D112D" w14:textId="77777777" w:rsidR="00B37E75" w:rsidRPr="00B47963" w:rsidRDefault="00B37E75" w:rsidP="00B37E75">
      <w:pPr>
        <w:spacing w:after="0" w:line="240" w:lineRule="auto"/>
        <w:rPr>
          <w:rFonts w:ascii="Times New Roman" w:hAnsi="Times New Roman" w:cs="Times New Roman"/>
          <w:u w:val="single"/>
        </w:rPr>
      </w:pPr>
    </w:p>
    <w:p w14:paraId="5F58BBBE" w14:textId="77777777" w:rsidR="00B37E75" w:rsidRPr="00B47963" w:rsidRDefault="00B37E75" w:rsidP="00B37E75">
      <w:pPr>
        <w:spacing w:after="0" w:line="240" w:lineRule="auto"/>
        <w:rPr>
          <w:rFonts w:ascii="Times New Roman" w:hAnsi="Times New Roman" w:cs="Times New Roman"/>
          <w:u w:val="single"/>
        </w:rPr>
      </w:pP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p>
    <w:p w14:paraId="08A01353" w14:textId="77777777" w:rsidR="000F6961" w:rsidRDefault="000F6961" w:rsidP="00B37E75">
      <w:pPr>
        <w:spacing w:after="0" w:line="240" w:lineRule="auto"/>
        <w:rPr>
          <w:rFonts w:ascii="Times New Roman" w:hAnsi="Times New Roman" w:cs="Times New Roman"/>
        </w:rPr>
      </w:pPr>
    </w:p>
    <w:p w14:paraId="6A276467" w14:textId="2FB3325E"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Authorized Representative’s 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0443B157" w14:textId="77777777" w:rsidR="00B37E75" w:rsidRPr="00B47963" w:rsidRDefault="00B37E75" w:rsidP="00B37E75">
      <w:pPr>
        <w:spacing w:after="0" w:line="240" w:lineRule="auto"/>
        <w:rPr>
          <w:rFonts w:ascii="Times New Roman" w:hAnsi="Times New Roman" w:cs="Times New Roman"/>
          <w:u w:val="single"/>
        </w:rPr>
      </w:pPr>
    </w:p>
    <w:p w14:paraId="3DB37F0C" w14:textId="77777777" w:rsidR="000F6961" w:rsidRDefault="000F6961" w:rsidP="00B37E75">
      <w:pPr>
        <w:spacing w:after="0" w:line="240" w:lineRule="auto"/>
        <w:rPr>
          <w:rFonts w:ascii="Times New Roman" w:hAnsi="Times New Roman" w:cs="Times New Roman"/>
          <w:u w:val="single"/>
        </w:rPr>
      </w:pPr>
    </w:p>
    <w:p w14:paraId="33F71BFD" w14:textId="379A837F"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br/>
      </w:r>
      <w:r w:rsidRPr="00B47963">
        <w:rPr>
          <w:rFonts w:ascii="Times New Roman" w:hAnsi="Times New Roman" w:cs="Times New Roman"/>
        </w:rPr>
        <w:t>Nation of Resilient Souls, LLC Witness/Staff Member’s Signature</w:t>
      </w:r>
      <w:r w:rsidRPr="00B47963">
        <w:rPr>
          <w:rFonts w:ascii="Times New Roman" w:hAnsi="Times New Roman" w:cs="Times New Roman"/>
        </w:rPr>
        <w:tab/>
      </w:r>
      <w:r w:rsidRPr="00B47963">
        <w:rPr>
          <w:rFonts w:ascii="Times New Roman" w:hAnsi="Times New Roman" w:cs="Times New Roman"/>
        </w:rPr>
        <w:tab/>
        <w:t>Date</w:t>
      </w:r>
    </w:p>
    <w:p w14:paraId="29F99A65" w14:textId="77777777" w:rsidR="00B37E75" w:rsidRPr="00B47963" w:rsidRDefault="00B37E75" w:rsidP="00B37E75">
      <w:pPr>
        <w:spacing w:after="0" w:line="240" w:lineRule="auto"/>
        <w:rPr>
          <w:rFonts w:ascii="Times New Roman" w:hAnsi="Times New Roman" w:cs="Times New Roman"/>
        </w:rPr>
      </w:pPr>
    </w:p>
    <w:p w14:paraId="67A4D43A" w14:textId="77777777" w:rsidR="00B37E75" w:rsidRPr="00B47963" w:rsidRDefault="00B37E75" w:rsidP="00B37E75">
      <w:pPr>
        <w:spacing w:after="0" w:line="240" w:lineRule="auto"/>
        <w:rPr>
          <w:rFonts w:ascii="Times New Roman" w:hAnsi="Times New Roman" w:cs="Times New Roman"/>
        </w:rPr>
      </w:pPr>
    </w:p>
    <w:p w14:paraId="50DC9C4E" w14:textId="77777777" w:rsidR="000F6961" w:rsidRDefault="000F6961" w:rsidP="00B37E75">
      <w:pPr>
        <w:spacing w:after="0" w:line="240" w:lineRule="auto"/>
        <w:jc w:val="center"/>
        <w:rPr>
          <w:rFonts w:ascii="Times New Roman" w:hAnsi="Times New Roman" w:cs="Times New Roman"/>
          <w:b/>
          <w:u w:val="single"/>
        </w:rPr>
      </w:pPr>
    </w:p>
    <w:p w14:paraId="5AAACDB0" w14:textId="77777777" w:rsidR="000F6961" w:rsidRDefault="000F6961" w:rsidP="00B37E75">
      <w:pPr>
        <w:spacing w:after="0" w:line="240" w:lineRule="auto"/>
        <w:jc w:val="center"/>
        <w:rPr>
          <w:rFonts w:ascii="Times New Roman" w:hAnsi="Times New Roman" w:cs="Times New Roman"/>
          <w:b/>
          <w:u w:val="single"/>
        </w:rPr>
      </w:pPr>
    </w:p>
    <w:p w14:paraId="0817C52D" w14:textId="77777777" w:rsidR="000F6961" w:rsidRDefault="000F6961" w:rsidP="00B37E75">
      <w:pPr>
        <w:spacing w:after="0" w:line="240" w:lineRule="auto"/>
        <w:jc w:val="center"/>
        <w:rPr>
          <w:rFonts w:ascii="Times New Roman" w:hAnsi="Times New Roman" w:cs="Times New Roman"/>
          <w:b/>
          <w:u w:val="single"/>
        </w:rPr>
      </w:pPr>
    </w:p>
    <w:p w14:paraId="344B7F47" w14:textId="77777777" w:rsidR="000F6961" w:rsidRDefault="000F6961" w:rsidP="00B37E75">
      <w:pPr>
        <w:spacing w:after="0" w:line="240" w:lineRule="auto"/>
        <w:jc w:val="center"/>
        <w:rPr>
          <w:rFonts w:ascii="Times New Roman" w:hAnsi="Times New Roman" w:cs="Times New Roman"/>
          <w:b/>
          <w:u w:val="single"/>
        </w:rPr>
      </w:pPr>
    </w:p>
    <w:p w14:paraId="78C460DF" w14:textId="77777777" w:rsidR="000F6961" w:rsidRDefault="000F6961" w:rsidP="00B37E75">
      <w:pPr>
        <w:spacing w:after="0" w:line="240" w:lineRule="auto"/>
        <w:jc w:val="center"/>
        <w:rPr>
          <w:rFonts w:ascii="Times New Roman" w:hAnsi="Times New Roman" w:cs="Times New Roman"/>
          <w:b/>
          <w:u w:val="single"/>
        </w:rPr>
      </w:pPr>
    </w:p>
    <w:p w14:paraId="49092F93" w14:textId="77777777" w:rsidR="000F6961" w:rsidRDefault="000F6961" w:rsidP="00B37E75">
      <w:pPr>
        <w:spacing w:after="0" w:line="240" w:lineRule="auto"/>
        <w:jc w:val="center"/>
        <w:rPr>
          <w:rFonts w:ascii="Times New Roman" w:hAnsi="Times New Roman" w:cs="Times New Roman"/>
          <w:b/>
          <w:u w:val="single"/>
        </w:rPr>
      </w:pPr>
    </w:p>
    <w:p w14:paraId="57AE8210" w14:textId="77777777" w:rsidR="000F6961" w:rsidRDefault="000F6961" w:rsidP="00B37E75">
      <w:pPr>
        <w:spacing w:after="0" w:line="240" w:lineRule="auto"/>
        <w:jc w:val="center"/>
        <w:rPr>
          <w:rFonts w:ascii="Times New Roman" w:hAnsi="Times New Roman" w:cs="Times New Roman"/>
          <w:b/>
          <w:u w:val="single"/>
        </w:rPr>
      </w:pPr>
    </w:p>
    <w:p w14:paraId="5ECB7B85" w14:textId="77777777" w:rsidR="000F6961" w:rsidRDefault="000F6961" w:rsidP="00B37E75">
      <w:pPr>
        <w:spacing w:after="0" w:line="240" w:lineRule="auto"/>
        <w:jc w:val="center"/>
        <w:rPr>
          <w:rFonts w:ascii="Times New Roman" w:hAnsi="Times New Roman" w:cs="Times New Roman"/>
          <w:b/>
          <w:u w:val="single"/>
        </w:rPr>
      </w:pPr>
    </w:p>
    <w:p w14:paraId="4071C8E0" w14:textId="77777777" w:rsidR="000F6961" w:rsidRDefault="000F6961" w:rsidP="00B37E75">
      <w:pPr>
        <w:spacing w:after="0" w:line="240" w:lineRule="auto"/>
        <w:jc w:val="center"/>
        <w:rPr>
          <w:rFonts w:ascii="Times New Roman" w:hAnsi="Times New Roman" w:cs="Times New Roman"/>
          <w:b/>
          <w:u w:val="single"/>
        </w:rPr>
      </w:pPr>
    </w:p>
    <w:p w14:paraId="31227308" w14:textId="77777777" w:rsidR="000F6961" w:rsidRDefault="000F6961" w:rsidP="00B37E75">
      <w:pPr>
        <w:spacing w:after="0" w:line="240" w:lineRule="auto"/>
        <w:jc w:val="center"/>
        <w:rPr>
          <w:rFonts w:ascii="Times New Roman" w:hAnsi="Times New Roman" w:cs="Times New Roman"/>
          <w:b/>
          <w:u w:val="single"/>
        </w:rPr>
      </w:pPr>
    </w:p>
    <w:p w14:paraId="54E2595A" w14:textId="77777777" w:rsidR="000F6961" w:rsidRDefault="000F6961" w:rsidP="00B37E75">
      <w:pPr>
        <w:spacing w:after="0" w:line="240" w:lineRule="auto"/>
        <w:jc w:val="center"/>
        <w:rPr>
          <w:rFonts w:ascii="Times New Roman" w:hAnsi="Times New Roman" w:cs="Times New Roman"/>
          <w:b/>
          <w:u w:val="single"/>
        </w:rPr>
      </w:pPr>
    </w:p>
    <w:p w14:paraId="053F744F" w14:textId="77777777" w:rsidR="000F6961" w:rsidRDefault="000F6961" w:rsidP="00B37E75">
      <w:pPr>
        <w:spacing w:after="0" w:line="240" w:lineRule="auto"/>
        <w:jc w:val="center"/>
        <w:rPr>
          <w:rFonts w:ascii="Times New Roman" w:hAnsi="Times New Roman" w:cs="Times New Roman"/>
          <w:b/>
          <w:u w:val="single"/>
        </w:rPr>
      </w:pPr>
    </w:p>
    <w:p w14:paraId="185AA3C4" w14:textId="77777777" w:rsidR="000F6961" w:rsidRDefault="000F6961" w:rsidP="00B37E75">
      <w:pPr>
        <w:spacing w:after="0" w:line="240" w:lineRule="auto"/>
        <w:jc w:val="center"/>
        <w:rPr>
          <w:rFonts w:ascii="Times New Roman" w:hAnsi="Times New Roman" w:cs="Times New Roman"/>
          <w:b/>
          <w:u w:val="single"/>
        </w:rPr>
      </w:pPr>
    </w:p>
    <w:p w14:paraId="629BBBD7" w14:textId="77777777" w:rsidR="000F6961" w:rsidRDefault="000F6961" w:rsidP="00B37E75">
      <w:pPr>
        <w:spacing w:after="0" w:line="240" w:lineRule="auto"/>
        <w:jc w:val="center"/>
        <w:rPr>
          <w:rFonts w:ascii="Times New Roman" w:hAnsi="Times New Roman" w:cs="Times New Roman"/>
          <w:b/>
          <w:u w:val="single"/>
        </w:rPr>
      </w:pPr>
    </w:p>
    <w:p w14:paraId="19B52430" w14:textId="77777777" w:rsidR="000F6961" w:rsidRDefault="000F6961" w:rsidP="00B37E75">
      <w:pPr>
        <w:spacing w:after="0" w:line="240" w:lineRule="auto"/>
        <w:jc w:val="center"/>
        <w:rPr>
          <w:rFonts w:ascii="Times New Roman" w:hAnsi="Times New Roman" w:cs="Times New Roman"/>
          <w:b/>
          <w:u w:val="single"/>
        </w:rPr>
      </w:pPr>
    </w:p>
    <w:p w14:paraId="2BC9FDC9" w14:textId="77777777" w:rsidR="000F6961" w:rsidRDefault="000F6961" w:rsidP="00B37E75">
      <w:pPr>
        <w:spacing w:after="0" w:line="240" w:lineRule="auto"/>
        <w:jc w:val="center"/>
        <w:rPr>
          <w:rFonts w:ascii="Times New Roman" w:hAnsi="Times New Roman" w:cs="Times New Roman"/>
          <w:b/>
          <w:u w:val="single"/>
        </w:rPr>
      </w:pPr>
    </w:p>
    <w:p w14:paraId="1C7C634E" w14:textId="77777777" w:rsidR="000F6961" w:rsidRDefault="000F6961" w:rsidP="00B37E75">
      <w:pPr>
        <w:spacing w:after="0" w:line="240" w:lineRule="auto"/>
        <w:jc w:val="center"/>
        <w:rPr>
          <w:rFonts w:ascii="Times New Roman" w:hAnsi="Times New Roman" w:cs="Times New Roman"/>
          <w:b/>
          <w:u w:val="single"/>
        </w:rPr>
      </w:pPr>
    </w:p>
    <w:p w14:paraId="2648F7E3" w14:textId="77777777" w:rsidR="000F6961" w:rsidRDefault="000F6961" w:rsidP="00B37E75">
      <w:pPr>
        <w:spacing w:after="0" w:line="240" w:lineRule="auto"/>
        <w:jc w:val="center"/>
        <w:rPr>
          <w:rFonts w:ascii="Times New Roman" w:hAnsi="Times New Roman" w:cs="Times New Roman"/>
          <w:b/>
          <w:u w:val="single"/>
        </w:rPr>
      </w:pPr>
    </w:p>
    <w:p w14:paraId="210F5831" w14:textId="77777777" w:rsidR="000F6961" w:rsidRDefault="000F6961" w:rsidP="00B37E75">
      <w:pPr>
        <w:spacing w:after="0" w:line="240" w:lineRule="auto"/>
        <w:jc w:val="center"/>
        <w:rPr>
          <w:rFonts w:ascii="Times New Roman" w:hAnsi="Times New Roman" w:cs="Times New Roman"/>
          <w:b/>
          <w:u w:val="single"/>
        </w:rPr>
      </w:pPr>
    </w:p>
    <w:p w14:paraId="5CC343EE" w14:textId="77777777" w:rsidR="000F6961" w:rsidRDefault="000F6961" w:rsidP="00B37E75">
      <w:pPr>
        <w:spacing w:after="0" w:line="240" w:lineRule="auto"/>
        <w:jc w:val="center"/>
        <w:rPr>
          <w:rFonts w:ascii="Times New Roman" w:hAnsi="Times New Roman" w:cs="Times New Roman"/>
          <w:b/>
          <w:u w:val="single"/>
        </w:rPr>
      </w:pPr>
    </w:p>
    <w:p w14:paraId="2981715F" w14:textId="77777777" w:rsidR="000F6961" w:rsidRDefault="000F6961" w:rsidP="00B37E75">
      <w:pPr>
        <w:spacing w:after="0" w:line="240" w:lineRule="auto"/>
        <w:jc w:val="center"/>
        <w:rPr>
          <w:rFonts w:ascii="Times New Roman" w:hAnsi="Times New Roman" w:cs="Times New Roman"/>
          <w:b/>
          <w:u w:val="single"/>
        </w:rPr>
      </w:pPr>
    </w:p>
    <w:p w14:paraId="6CD1618F" w14:textId="77777777" w:rsidR="000F6961" w:rsidRDefault="000F6961" w:rsidP="00B37E75">
      <w:pPr>
        <w:spacing w:after="0" w:line="240" w:lineRule="auto"/>
        <w:jc w:val="center"/>
        <w:rPr>
          <w:rFonts w:ascii="Times New Roman" w:hAnsi="Times New Roman" w:cs="Times New Roman"/>
          <w:b/>
          <w:u w:val="single"/>
        </w:rPr>
      </w:pPr>
    </w:p>
    <w:p w14:paraId="7380F03A" w14:textId="77777777" w:rsidR="000F6961" w:rsidRDefault="000F6961" w:rsidP="00B37E75">
      <w:pPr>
        <w:spacing w:after="0" w:line="240" w:lineRule="auto"/>
        <w:jc w:val="center"/>
        <w:rPr>
          <w:rFonts w:ascii="Times New Roman" w:hAnsi="Times New Roman" w:cs="Times New Roman"/>
          <w:b/>
          <w:u w:val="single"/>
        </w:rPr>
      </w:pPr>
    </w:p>
    <w:p w14:paraId="1AAB37C4" w14:textId="77777777" w:rsidR="000F6961" w:rsidRDefault="000F6961" w:rsidP="00B37E75">
      <w:pPr>
        <w:spacing w:after="0" w:line="240" w:lineRule="auto"/>
        <w:jc w:val="center"/>
        <w:rPr>
          <w:rFonts w:ascii="Times New Roman" w:hAnsi="Times New Roman" w:cs="Times New Roman"/>
          <w:b/>
          <w:u w:val="single"/>
        </w:rPr>
      </w:pPr>
    </w:p>
    <w:p w14:paraId="396EB679" w14:textId="348CDA9B" w:rsidR="00B37E75" w:rsidRPr="00B47963" w:rsidRDefault="00B37E75" w:rsidP="00B37E75">
      <w:pPr>
        <w:spacing w:after="0" w:line="240" w:lineRule="auto"/>
        <w:jc w:val="center"/>
        <w:rPr>
          <w:rFonts w:ascii="Times New Roman" w:hAnsi="Times New Roman" w:cs="Times New Roman"/>
          <w:b/>
          <w:u w:val="single"/>
        </w:rPr>
      </w:pPr>
      <w:r w:rsidRPr="00B47963">
        <w:rPr>
          <w:rFonts w:ascii="Times New Roman" w:hAnsi="Times New Roman" w:cs="Times New Roman"/>
          <w:b/>
          <w:u w:val="single"/>
        </w:rPr>
        <w:lastRenderedPageBreak/>
        <w:t>Objection</w:t>
      </w:r>
    </w:p>
    <w:p w14:paraId="675B0E08" w14:textId="77777777" w:rsidR="00B37E75" w:rsidRPr="00B47963" w:rsidRDefault="00B37E75" w:rsidP="00B37E75">
      <w:pPr>
        <w:spacing w:after="0" w:line="240" w:lineRule="auto"/>
        <w:jc w:val="center"/>
        <w:rPr>
          <w:rFonts w:ascii="Times New Roman" w:hAnsi="Times New Roman" w:cs="Times New Roman"/>
          <w:b/>
        </w:rPr>
      </w:pPr>
    </w:p>
    <w:p w14:paraId="2B362D16" w14:textId="77777777" w:rsidR="00B37E75" w:rsidRPr="00B47963" w:rsidRDefault="00B37E75" w:rsidP="00B37E75">
      <w:pPr>
        <w:spacing w:after="0" w:line="240" w:lineRule="auto"/>
        <w:jc w:val="center"/>
        <w:rPr>
          <w:rFonts w:ascii="Times New Roman" w:hAnsi="Times New Roman" w:cs="Times New Roman"/>
          <w:b/>
        </w:rPr>
      </w:pPr>
    </w:p>
    <w:p w14:paraId="586C7936" w14:textId="0433A302" w:rsidR="00B37E75" w:rsidRPr="00B47963" w:rsidRDefault="00B37E75" w:rsidP="00B37E75">
      <w:pPr>
        <w:spacing w:after="0" w:line="240" w:lineRule="auto"/>
        <w:jc w:val="center"/>
        <w:rPr>
          <w:rFonts w:ascii="Times New Roman" w:hAnsi="Times New Roman" w:cs="Times New Roman"/>
        </w:rPr>
      </w:pPr>
      <w:r w:rsidRPr="00B47963">
        <w:rPr>
          <w:rFonts w:ascii="Times New Roman" w:hAnsi="Times New Roman" w:cs="Times New Roman"/>
        </w:rPr>
        <w:t xml:space="preserve">By my signature being present below, I choose not to participate in treatment for my mental health diagnosis. I understand that failure to participate in treatment can increase the risk of hospitalization or increase symptoms as it relates to my diagnosis. I have received additional resources from Nation of Resilient Souls, LLC to assist me in the event a crisis occurs. I have been informed that I can revoke my decision and consent at any time. </w:t>
      </w:r>
    </w:p>
    <w:p w14:paraId="5472ECC0" w14:textId="77777777" w:rsidR="00B37E75" w:rsidRPr="00B47963" w:rsidRDefault="00B37E75" w:rsidP="00B37E75">
      <w:pPr>
        <w:spacing w:after="0" w:line="240" w:lineRule="auto"/>
        <w:jc w:val="center"/>
        <w:rPr>
          <w:rFonts w:ascii="Times New Roman" w:hAnsi="Times New Roman" w:cs="Times New Roman"/>
        </w:rPr>
      </w:pPr>
    </w:p>
    <w:p w14:paraId="64EBD955" w14:textId="77777777" w:rsidR="00A562DC" w:rsidRPr="00B47963" w:rsidRDefault="00A562DC" w:rsidP="00B37E75">
      <w:pPr>
        <w:spacing w:after="0" w:line="240" w:lineRule="auto"/>
        <w:rPr>
          <w:rFonts w:ascii="Times New Roman" w:hAnsi="Times New Roman" w:cs="Times New Roman"/>
          <w:u w:val="single"/>
        </w:rPr>
      </w:pPr>
    </w:p>
    <w:p w14:paraId="57F15D50" w14:textId="27D6579D" w:rsidR="00B37E75" w:rsidRPr="00B47963" w:rsidRDefault="00B37E75" w:rsidP="00B37E75">
      <w:pPr>
        <w:spacing w:after="0" w:line="240" w:lineRule="auto"/>
        <w:rPr>
          <w:rFonts w:ascii="Times New Roman" w:hAnsi="Times New Roman" w:cs="Times New Roman"/>
          <w:u w:val="single"/>
        </w:rPr>
      </w:pP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p>
    <w:p w14:paraId="61959E8D"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Individual’s 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43F074EB" w14:textId="77777777" w:rsidR="00B37E75" w:rsidRPr="00B47963" w:rsidRDefault="00B37E75" w:rsidP="00B37E75">
      <w:pPr>
        <w:spacing w:after="0" w:line="240" w:lineRule="auto"/>
        <w:rPr>
          <w:rFonts w:ascii="Times New Roman" w:hAnsi="Times New Roman" w:cs="Times New Roman"/>
          <w:u w:val="single"/>
        </w:rPr>
      </w:pPr>
    </w:p>
    <w:p w14:paraId="11C403E6" w14:textId="77777777" w:rsidR="00A562DC" w:rsidRPr="00B47963" w:rsidRDefault="00A562DC" w:rsidP="00B37E75">
      <w:pPr>
        <w:spacing w:after="0" w:line="240" w:lineRule="auto"/>
        <w:rPr>
          <w:rFonts w:ascii="Times New Roman" w:hAnsi="Times New Roman" w:cs="Times New Roman"/>
          <w:u w:val="single"/>
        </w:rPr>
      </w:pPr>
    </w:p>
    <w:p w14:paraId="7AC23236" w14:textId="44F1F800" w:rsidR="00B37E75" w:rsidRPr="00B47963" w:rsidRDefault="00B37E75" w:rsidP="00B37E75">
      <w:pPr>
        <w:spacing w:after="0" w:line="240" w:lineRule="auto"/>
        <w:rPr>
          <w:rFonts w:ascii="Times New Roman" w:hAnsi="Times New Roman" w:cs="Times New Roman"/>
          <w:u w:val="single"/>
        </w:rPr>
      </w:pP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p>
    <w:p w14:paraId="070D2F77" w14:textId="7777777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Authorized Representative’s 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3A53DD21" w14:textId="77777777" w:rsidR="00A562DC" w:rsidRPr="00B47963" w:rsidRDefault="00A562DC" w:rsidP="00B37E75">
      <w:pPr>
        <w:spacing w:after="0" w:line="240" w:lineRule="auto"/>
        <w:rPr>
          <w:rFonts w:ascii="Times New Roman" w:hAnsi="Times New Roman" w:cs="Times New Roman"/>
          <w:u w:val="single"/>
        </w:rPr>
      </w:pPr>
    </w:p>
    <w:p w14:paraId="2A37A3AF" w14:textId="77777777" w:rsidR="00A562DC" w:rsidRPr="00B47963" w:rsidRDefault="00A562DC" w:rsidP="00B37E75">
      <w:pPr>
        <w:spacing w:after="0" w:line="240" w:lineRule="auto"/>
        <w:rPr>
          <w:rFonts w:ascii="Times New Roman" w:hAnsi="Times New Roman" w:cs="Times New Roman"/>
          <w:u w:val="single"/>
        </w:rPr>
      </w:pPr>
    </w:p>
    <w:p w14:paraId="5525AD49" w14:textId="3E56FD13"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tab/>
      </w:r>
      <w:r w:rsidRPr="00B47963">
        <w:rPr>
          <w:rFonts w:ascii="Times New Roman" w:hAnsi="Times New Roman" w:cs="Times New Roman"/>
          <w:u w:val="single"/>
        </w:rPr>
        <w:br/>
      </w:r>
      <w:r w:rsidRPr="00B47963">
        <w:rPr>
          <w:rFonts w:ascii="Times New Roman" w:hAnsi="Times New Roman" w:cs="Times New Roman"/>
        </w:rPr>
        <w:t>Nation of Resilient Souls, LLC Witness/Staff Member’s Signature</w:t>
      </w:r>
      <w:r w:rsidRPr="00B47963">
        <w:rPr>
          <w:rFonts w:ascii="Times New Roman" w:hAnsi="Times New Roman" w:cs="Times New Roman"/>
        </w:rPr>
        <w:tab/>
      </w:r>
      <w:r w:rsidRPr="00B47963">
        <w:rPr>
          <w:rFonts w:ascii="Times New Roman" w:hAnsi="Times New Roman" w:cs="Times New Roman"/>
        </w:rPr>
        <w:tab/>
        <w:t>Date</w:t>
      </w:r>
    </w:p>
    <w:p w14:paraId="307F63EF" w14:textId="77777777" w:rsidR="00B37E75" w:rsidRPr="00B47963" w:rsidRDefault="00B37E75" w:rsidP="00B37E75">
      <w:pPr>
        <w:jc w:val="center"/>
        <w:rPr>
          <w:rFonts w:ascii="Times New Roman" w:hAnsi="Times New Roman" w:cs="Times New Roman"/>
          <w:b/>
          <w:bCs/>
          <w:u w:val="single"/>
        </w:rPr>
      </w:pPr>
    </w:p>
    <w:p w14:paraId="6F4595FD" w14:textId="77777777" w:rsidR="005E24EE" w:rsidRDefault="005E24EE" w:rsidP="00A562DC">
      <w:pPr>
        <w:jc w:val="center"/>
        <w:rPr>
          <w:rFonts w:ascii="Times New Roman" w:hAnsi="Times New Roman" w:cs="Times New Roman"/>
          <w:b/>
          <w:bCs/>
          <w:u w:val="single"/>
        </w:rPr>
      </w:pPr>
    </w:p>
    <w:p w14:paraId="71BE8287" w14:textId="77777777" w:rsidR="005E24EE" w:rsidRDefault="005E24EE" w:rsidP="00A562DC">
      <w:pPr>
        <w:jc w:val="center"/>
        <w:rPr>
          <w:rFonts w:ascii="Times New Roman" w:hAnsi="Times New Roman" w:cs="Times New Roman"/>
          <w:b/>
          <w:bCs/>
          <w:u w:val="single"/>
        </w:rPr>
      </w:pPr>
    </w:p>
    <w:p w14:paraId="54C402E0" w14:textId="77777777" w:rsidR="005E24EE" w:rsidRDefault="005E24EE" w:rsidP="00A562DC">
      <w:pPr>
        <w:jc w:val="center"/>
        <w:rPr>
          <w:rFonts w:ascii="Times New Roman" w:hAnsi="Times New Roman" w:cs="Times New Roman"/>
          <w:b/>
          <w:bCs/>
          <w:u w:val="single"/>
        </w:rPr>
      </w:pPr>
    </w:p>
    <w:p w14:paraId="219510BF" w14:textId="77777777" w:rsidR="005E24EE" w:rsidRDefault="005E24EE" w:rsidP="00A562DC">
      <w:pPr>
        <w:jc w:val="center"/>
        <w:rPr>
          <w:rFonts w:ascii="Times New Roman" w:hAnsi="Times New Roman" w:cs="Times New Roman"/>
          <w:b/>
          <w:bCs/>
          <w:u w:val="single"/>
        </w:rPr>
      </w:pPr>
    </w:p>
    <w:p w14:paraId="7AAE567B" w14:textId="77777777" w:rsidR="005E24EE" w:rsidRDefault="005E24EE" w:rsidP="00A562DC">
      <w:pPr>
        <w:jc w:val="center"/>
        <w:rPr>
          <w:rFonts w:ascii="Times New Roman" w:hAnsi="Times New Roman" w:cs="Times New Roman"/>
          <w:b/>
          <w:bCs/>
          <w:u w:val="single"/>
        </w:rPr>
      </w:pPr>
    </w:p>
    <w:p w14:paraId="53A642B1" w14:textId="77777777" w:rsidR="005E24EE" w:rsidRDefault="005E24EE" w:rsidP="00A562DC">
      <w:pPr>
        <w:jc w:val="center"/>
        <w:rPr>
          <w:rFonts w:ascii="Times New Roman" w:hAnsi="Times New Roman" w:cs="Times New Roman"/>
          <w:b/>
          <w:bCs/>
          <w:u w:val="single"/>
        </w:rPr>
      </w:pPr>
    </w:p>
    <w:p w14:paraId="7C7EF641" w14:textId="77777777" w:rsidR="005E24EE" w:rsidRDefault="005E24EE" w:rsidP="00A562DC">
      <w:pPr>
        <w:jc w:val="center"/>
        <w:rPr>
          <w:rFonts w:ascii="Times New Roman" w:hAnsi="Times New Roman" w:cs="Times New Roman"/>
          <w:b/>
          <w:bCs/>
          <w:u w:val="single"/>
        </w:rPr>
      </w:pPr>
    </w:p>
    <w:p w14:paraId="55A4EB4C" w14:textId="77777777" w:rsidR="005E24EE" w:rsidRDefault="005E24EE" w:rsidP="00A562DC">
      <w:pPr>
        <w:jc w:val="center"/>
        <w:rPr>
          <w:rFonts w:ascii="Times New Roman" w:hAnsi="Times New Roman" w:cs="Times New Roman"/>
          <w:b/>
          <w:bCs/>
          <w:u w:val="single"/>
        </w:rPr>
      </w:pPr>
    </w:p>
    <w:p w14:paraId="63DE37F4" w14:textId="77777777" w:rsidR="005E24EE" w:rsidRDefault="005E24EE" w:rsidP="00A562DC">
      <w:pPr>
        <w:jc w:val="center"/>
        <w:rPr>
          <w:rFonts w:ascii="Times New Roman" w:hAnsi="Times New Roman" w:cs="Times New Roman"/>
          <w:b/>
          <w:bCs/>
          <w:u w:val="single"/>
        </w:rPr>
      </w:pPr>
    </w:p>
    <w:p w14:paraId="57745FE7" w14:textId="77777777" w:rsidR="004D5191" w:rsidRDefault="004D5191" w:rsidP="00A562DC">
      <w:pPr>
        <w:jc w:val="center"/>
        <w:rPr>
          <w:rFonts w:ascii="Times New Roman" w:hAnsi="Times New Roman" w:cs="Times New Roman"/>
          <w:b/>
          <w:bCs/>
          <w:u w:val="single"/>
        </w:rPr>
      </w:pPr>
    </w:p>
    <w:p w14:paraId="7CE152A7" w14:textId="77777777" w:rsidR="004D5191" w:rsidRDefault="004D5191" w:rsidP="00A562DC">
      <w:pPr>
        <w:jc w:val="center"/>
        <w:rPr>
          <w:rFonts w:ascii="Times New Roman" w:hAnsi="Times New Roman" w:cs="Times New Roman"/>
          <w:b/>
          <w:bCs/>
          <w:u w:val="single"/>
        </w:rPr>
      </w:pPr>
    </w:p>
    <w:p w14:paraId="31D726DD" w14:textId="77777777" w:rsidR="004D5191" w:rsidRDefault="004D5191" w:rsidP="00A562DC">
      <w:pPr>
        <w:jc w:val="center"/>
        <w:rPr>
          <w:rFonts w:ascii="Times New Roman" w:hAnsi="Times New Roman" w:cs="Times New Roman"/>
          <w:b/>
          <w:bCs/>
          <w:u w:val="single"/>
        </w:rPr>
      </w:pPr>
    </w:p>
    <w:p w14:paraId="217580F4" w14:textId="77777777" w:rsidR="004D5191" w:rsidRDefault="004D5191" w:rsidP="00A562DC">
      <w:pPr>
        <w:jc w:val="center"/>
        <w:rPr>
          <w:rFonts w:ascii="Times New Roman" w:hAnsi="Times New Roman" w:cs="Times New Roman"/>
          <w:b/>
          <w:bCs/>
          <w:u w:val="single"/>
        </w:rPr>
      </w:pPr>
    </w:p>
    <w:p w14:paraId="53152A72" w14:textId="77777777" w:rsidR="004D5191" w:rsidRDefault="004D5191" w:rsidP="00A562DC">
      <w:pPr>
        <w:jc w:val="center"/>
        <w:rPr>
          <w:rFonts w:ascii="Times New Roman" w:hAnsi="Times New Roman" w:cs="Times New Roman"/>
          <w:b/>
          <w:bCs/>
          <w:u w:val="single"/>
        </w:rPr>
      </w:pPr>
    </w:p>
    <w:p w14:paraId="45064206" w14:textId="07666DE1" w:rsidR="00A562DC" w:rsidRPr="00B47963" w:rsidRDefault="00B37E75" w:rsidP="004D5191">
      <w:pPr>
        <w:jc w:val="center"/>
        <w:rPr>
          <w:rFonts w:ascii="Times New Roman" w:hAnsi="Times New Roman" w:cs="Times New Roman"/>
          <w:b/>
          <w:bCs/>
          <w:u w:val="single"/>
        </w:rPr>
      </w:pPr>
      <w:r w:rsidRPr="00B47963">
        <w:rPr>
          <w:rFonts w:ascii="Times New Roman" w:hAnsi="Times New Roman" w:cs="Times New Roman"/>
          <w:b/>
          <w:bCs/>
          <w:u w:val="single"/>
        </w:rPr>
        <w:lastRenderedPageBreak/>
        <w:t>COVID-19 Pandemic Information</w:t>
      </w:r>
    </w:p>
    <w:p w14:paraId="41B014B6" w14:textId="7013DCB0" w:rsidR="00B37E75" w:rsidRPr="00B47963" w:rsidRDefault="00B37E75" w:rsidP="00B37E75">
      <w:pPr>
        <w:ind w:left="540"/>
        <w:rPr>
          <w:rFonts w:ascii="Times New Roman" w:hAnsi="Times New Roman" w:cs="Times New Roman"/>
          <w:b/>
          <w:bCs/>
          <w:u w:val="single"/>
        </w:rPr>
      </w:pPr>
      <w:r w:rsidRPr="00B47963">
        <w:rPr>
          <w:rFonts w:ascii="Times New Roman" w:hAnsi="Times New Roman" w:cs="Times New Roman"/>
          <w:b/>
          <w:bCs/>
          <w:u w:val="single"/>
        </w:rPr>
        <w:t xml:space="preserve">What is COVID-19? </w:t>
      </w:r>
    </w:p>
    <w:p w14:paraId="1B176AED" w14:textId="77777777" w:rsidR="00B37E75" w:rsidRPr="00B47963" w:rsidRDefault="00B37E75" w:rsidP="00B37E75">
      <w:pPr>
        <w:ind w:left="540"/>
        <w:rPr>
          <w:rFonts w:ascii="Times New Roman" w:hAnsi="Times New Roman" w:cs="Times New Roman"/>
        </w:rPr>
      </w:pPr>
      <w:r w:rsidRPr="00B47963">
        <w:rPr>
          <w:rFonts w:ascii="Times New Roman" w:hAnsi="Times New Roman" w:cs="Times New Roman"/>
        </w:rPr>
        <w:t>Coronaviruses are a large group of viruses that can cause illness in animals and humans. Some coronaviruses commonly circulate in the United States and usually cause upper respiratory symptoms and can vary from a mild to severe respiratory illness. The present Covid 19 virus (severe acute respiratory syndrome coronavirus 2 of the genus Beta coronavirus), is transmitted chiefly by contact with infectious material (such as respiratory droplets) or with objects or surfaces contaminated by the causative virus, and is characterized especially by fever, cough, and shortness of breath and may progress to pneumonia and respiratory failure.</w:t>
      </w:r>
    </w:p>
    <w:p w14:paraId="6C6DD3A5" w14:textId="77777777" w:rsidR="00B37E75" w:rsidRPr="00B47963" w:rsidRDefault="00B37E75" w:rsidP="00B37E75">
      <w:pPr>
        <w:ind w:left="540"/>
        <w:rPr>
          <w:rFonts w:ascii="Times New Roman" w:hAnsi="Times New Roman" w:cs="Times New Roman"/>
        </w:rPr>
      </w:pPr>
      <w:r w:rsidRPr="00B47963">
        <w:rPr>
          <w:rFonts w:ascii="Times New Roman" w:hAnsi="Times New Roman" w:cs="Times New Roman"/>
        </w:rPr>
        <w:t>NOTE: While fever, cough, and shortness of breath are common symptoms of COVID-19, other symptoms may include fatigue, chills, body aches, headache, loss of taste or smell, sore throat, runny nose, nausea, vomiting, or diarrhea. COVID-19 was first identified in Wuhan, China in December 2019.</w:t>
      </w:r>
    </w:p>
    <w:p w14:paraId="4C5D6112" w14:textId="77777777" w:rsidR="00B37E75" w:rsidRPr="00B47963" w:rsidRDefault="00B37E75" w:rsidP="00B37E75">
      <w:pPr>
        <w:ind w:left="540"/>
        <w:rPr>
          <w:rFonts w:ascii="Times New Roman" w:hAnsi="Times New Roman" w:cs="Times New Roman"/>
          <w:b/>
          <w:bCs/>
          <w:u w:val="single"/>
        </w:rPr>
      </w:pPr>
      <w:r w:rsidRPr="00B47963">
        <w:rPr>
          <w:rFonts w:ascii="Times New Roman" w:hAnsi="Times New Roman" w:cs="Times New Roman"/>
          <w:b/>
          <w:bCs/>
          <w:u w:val="single"/>
        </w:rPr>
        <w:t>How can we decrease our risk of contracting or spreading COVID-19?</w:t>
      </w:r>
    </w:p>
    <w:p w14:paraId="3561BA65" w14:textId="77777777" w:rsidR="00B37E75" w:rsidRPr="00B47963" w:rsidRDefault="00B37E75" w:rsidP="00A562DC">
      <w:pPr>
        <w:pStyle w:val="ListParagraph"/>
        <w:numPr>
          <w:ilvl w:val="0"/>
          <w:numId w:val="3"/>
        </w:numPr>
        <w:spacing w:after="0" w:line="276" w:lineRule="auto"/>
        <w:contextualSpacing w:val="0"/>
        <w:rPr>
          <w:rFonts w:ascii="Times New Roman" w:hAnsi="Times New Roman" w:cs="Times New Roman"/>
        </w:rPr>
      </w:pPr>
      <w:r w:rsidRPr="00B47963">
        <w:rPr>
          <w:rFonts w:ascii="Times New Roman" w:hAnsi="Times New Roman" w:cs="Times New Roman"/>
        </w:rPr>
        <w:t>Wash your hands frequently with soap and water for at least 20 seconds at a time antibacterial soap is preferred.</w:t>
      </w:r>
    </w:p>
    <w:p w14:paraId="013879C8" w14:textId="77777777" w:rsidR="00B37E75" w:rsidRPr="00B47963" w:rsidRDefault="00B37E75" w:rsidP="00A562DC">
      <w:pPr>
        <w:pStyle w:val="ListParagraph"/>
        <w:numPr>
          <w:ilvl w:val="0"/>
          <w:numId w:val="3"/>
        </w:numPr>
        <w:spacing w:after="0" w:line="276" w:lineRule="auto"/>
        <w:contextualSpacing w:val="0"/>
        <w:rPr>
          <w:rFonts w:ascii="Times New Roman" w:hAnsi="Times New Roman" w:cs="Times New Roman"/>
        </w:rPr>
      </w:pPr>
      <w:r w:rsidRPr="00B47963">
        <w:rPr>
          <w:rFonts w:ascii="Times New Roman" w:hAnsi="Times New Roman" w:cs="Times New Roman"/>
        </w:rPr>
        <w:t>Avoid touching your eyes, nose, and mouth with unwashed hands.</w:t>
      </w:r>
    </w:p>
    <w:p w14:paraId="6EA48CE6" w14:textId="77777777" w:rsidR="00B37E75" w:rsidRPr="00B47963" w:rsidRDefault="00B37E75" w:rsidP="00A562DC">
      <w:pPr>
        <w:pStyle w:val="ListParagraph"/>
        <w:numPr>
          <w:ilvl w:val="0"/>
          <w:numId w:val="3"/>
        </w:numPr>
        <w:spacing w:after="0" w:line="276" w:lineRule="auto"/>
        <w:contextualSpacing w:val="0"/>
        <w:rPr>
          <w:rFonts w:ascii="Times New Roman" w:hAnsi="Times New Roman" w:cs="Times New Roman"/>
        </w:rPr>
      </w:pPr>
      <w:r w:rsidRPr="00B47963">
        <w:rPr>
          <w:rFonts w:ascii="Times New Roman" w:hAnsi="Times New Roman" w:cs="Times New Roman"/>
        </w:rPr>
        <w:t>Avoid close contact with people who are ill.</w:t>
      </w:r>
    </w:p>
    <w:p w14:paraId="39BE49F1" w14:textId="77777777" w:rsidR="00B37E75" w:rsidRPr="00B47963" w:rsidRDefault="00B37E75" w:rsidP="00A562DC">
      <w:pPr>
        <w:pStyle w:val="ListParagraph"/>
        <w:numPr>
          <w:ilvl w:val="0"/>
          <w:numId w:val="3"/>
        </w:numPr>
        <w:spacing w:after="0" w:line="276" w:lineRule="auto"/>
        <w:contextualSpacing w:val="0"/>
        <w:rPr>
          <w:rFonts w:ascii="Times New Roman" w:hAnsi="Times New Roman" w:cs="Times New Roman"/>
        </w:rPr>
      </w:pPr>
      <w:r w:rsidRPr="00B47963">
        <w:rPr>
          <w:rFonts w:ascii="Times New Roman" w:hAnsi="Times New Roman" w:cs="Times New Roman"/>
        </w:rPr>
        <w:t>Cover your mouth and nose with a tissue when you cough or sneeze. If tissue is not available sneeze or cough into your arm.</w:t>
      </w:r>
    </w:p>
    <w:p w14:paraId="542787A1" w14:textId="77777777" w:rsidR="00B37E75" w:rsidRPr="00B47963" w:rsidRDefault="00B37E75" w:rsidP="00A562DC">
      <w:pPr>
        <w:pStyle w:val="ListParagraph"/>
        <w:numPr>
          <w:ilvl w:val="0"/>
          <w:numId w:val="3"/>
        </w:numPr>
        <w:spacing w:after="0" w:line="276" w:lineRule="auto"/>
        <w:contextualSpacing w:val="0"/>
        <w:rPr>
          <w:rFonts w:ascii="Times New Roman" w:hAnsi="Times New Roman" w:cs="Times New Roman"/>
        </w:rPr>
      </w:pPr>
      <w:r w:rsidRPr="00B47963">
        <w:rPr>
          <w:rFonts w:ascii="Times New Roman" w:hAnsi="Times New Roman" w:cs="Times New Roman"/>
        </w:rPr>
        <w:t>Do not reuse tissue after coughing, sneezing, or blowing your nose.</w:t>
      </w:r>
    </w:p>
    <w:p w14:paraId="0B8B069B" w14:textId="77777777" w:rsidR="00B37E75" w:rsidRPr="00B47963" w:rsidRDefault="00B37E75" w:rsidP="00A562DC">
      <w:pPr>
        <w:pStyle w:val="ListParagraph"/>
        <w:numPr>
          <w:ilvl w:val="0"/>
          <w:numId w:val="3"/>
        </w:numPr>
        <w:spacing w:after="0" w:line="276" w:lineRule="auto"/>
        <w:contextualSpacing w:val="0"/>
        <w:rPr>
          <w:rFonts w:ascii="Times New Roman" w:hAnsi="Times New Roman" w:cs="Times New Roman"/>
        </w:rPr>
      </w:pPr>
      <w:r w:rsidRPr="00B47963">
        <w:rPr>
          <w:rFonts w:ascii="Times New Roman" w:hAnsi="Times New Roman" w:cs="Times New Roman"/>
        </w:rPr>
        <w:t>Practice social distancing or putting 6 feet between yourself + others.</w:t>
      </w:r>
    </w:p>
    <w:p w14:paraId="6F8916FD" w14:textId="77777777" w:rsidR="00B37E75" w:rsidRPr="00B47963" w:rsidRDefault="00B37E75" w:rsidP="00A562DC">
      <w:pPr>
        <w:pStyle w:val="ListParagraph"/>
        <w:numPr>
          <w:ilvl w:val="0"/>
          <w:numId w:val="3"/>
        </w:numPr>
        <w:spacing w:after="0" w:line="276" w:lineRule="auto"/>
        <w:contextualSpacing w:val="0"/>
        <w:rPr>
          <w:rFonts w:ascii="Times New Roman" w:hAnsi="Times New Roman" w:cs="Times New Roman"/>
        </w:rPr>
      </w:pPr>
      <w:r w:rsidRPr="00B47963">
        <w:rPr>
          <w:rFonts w:ascii="Times New Roman" w:hAnsi="Times New Roman" w:cs="Times New Roman"/>
        </w:rPr>
        <w:t>Wear a face covering that covers your nose and mouth when you're in public settings.</w:t>
      </w:r>
    </w:p>
    <w:p w14:paraId="7943C7F7" w14:textId="77777777" w:rsidR="00B37E75" w:rsidRPr="00B47963" w:rsidRDefault="00B37E75" w:rsidP="00A562DC">
      <w:pPr>
        <w:pStyle w:val="ListParagraph"/>
        <w:numPr>
          <w:ilvl w:val="0"/>
          <w:numId w:val="3"/>
        </w:numPr>
        <w:spacing w:after="0" w:line="276" w:lineRule="auto"/>
        <w:contextualSpacing w:val="0"/>
        <w:rPr>
          <w:rFonts w:ascii="Times New Roman" w:hAnsi="Times New Roman" w:cs="Times New Roman"/>
        </w:rPr>
      </w:pPr>
      <w:r w:rsidRPr="00B47963">
        <w:rPr>
          <w:rFonts w:ascii="Times New Roman" w:hAnsi="Times New Roman" w:cs="Times New Roman"/>
        </w:rPr>
        <w:t>Clean and disinfect surfaces that are frequently touched.</w:t>
      </w:r>
    </w:p>
    <w:p w14:paraId="385B49D7" w14:textId="77777777" w:rsidR="00B37E75" w:rsidRPr="00B47963" w:rsidRDefault="00B37E75" w:rsidP="00B37E75">
      <w:pPr>
        <w:ind w:left="540"/>
        <w:rPr>
          <w:rFonts w:ascii="Times New Roman" w:hAnsi="Times New Roman" w:cs="Times New Roman"/>
        </w:rPr>
      </w:pPr>
      <w:r w:rsidRPr="00B47963">
        <w:rPr>
          <w:rFonts w:ascii="Times New Roman" w:hAnsi="Times New Roman" w:cs="Times New Roman"/>
        </w:rPr>
        <w:t>Coronaviruses like COVID-19 are most often spread through the air by coughing or sneezing, through close personal contact (including touching and shaking hands) or through touching your nose, mouth, or eyes before washing your hands. Learn more from the Centers for Disease Control and Prevention (CDC) about how COVID-19 spreads and how to protect yourself and your community from getting and spreading respiratory illnesses.</w:t>
      </w:r>
    </w:p>
    <w:p w14:paraId="212C815E" w14:textId="4994E0B4" w:rsidR="00B37E75" w:rsidRPr="00B47963" w:rsidRDefault="00B37E75" w:rsidP="00B37E75">
      <w:pPr>
        <w:ind w:left="540"/>
        <w:rPr>
          <w:rFonts w:ascii="Times New Roman" w:hAnsi="Times New Roman" w:cs="Times New Roman"/>
          <w:b/>
          <w:bCs/>
          <w:u w:val="single"/>
        </w:rPr>
      </w:pPr>
      <w:r w:rsidRPr="00B47963">
        <w:rPr>
          <w:rFonts w:ascii="Times New Roman" w:hAnsi="Times New Roman" w:cs="Times New Roman"/>
          <w:b/>
          <w:bCs/>
          <w:u w:val="single"/>
        </w:rPr>
        <w:t>Telehealth Services:</w:t>
      </w:r>
      <w:r w:rsidRPr="00B47963">
        <w:rPr>
          <w:rFonts w:ascii="Times New Roman" w:hAnsi="Times New Roman" w:cs="Times New Roman"/>
        </w:rPr>
        <w:t xml:space="preserve"> To avoid and decrease the potential of the spread of the coronavirus  Nation of Resilient Souls, LLC is also providing “Telehealth services” means the use of telecommunications and information technology (electronic face to face) such as Google Duo, Facetime and/or Zoom to conduct mental health services. When delivering services via audio or audio + video providers are required to adhere to the same standards of service as in person. We here at Nation of Resilient Souls, LLC also will </w:t>
      </w:r>
      <w:r w:rsidR="004836B9" w:rsidRPr="00B47963">
        <w:rPr>
          <w:rFonts w:ascii="Times New Roman" w:hAnsi="Times New Roman" w:cs="Times New Roman"/>
        </w:rPr>
        <w:t>continue to</w:t>
      </w:r>
      <w:r w:rsidRPr="00B47963">
        <w:rPr>
          <w:rFonts w:ascii="Times New Roman" w:hAnsi="Times New Roman" w:cs="Times New Roman"/>
        </w:rPr>
        <w:t xml:space="preserve"> uphold the standards of HIPAA.</w:t>
      </w:r>
    </w:p>
    <w:p w14:paraId="436BB8D5" w14:textId="77777777" w:rsidR="00B37E75" w:rsidRPr="00B47963" w:rsidRDefault="00B37E75" w:rsidP="00B37E75">
      <w:pPr>
        <w:ind w:left="540"/>
        <w:rPr>
          <w:rFonts w:ascii="Times New Roman" w:hAnsi="Times New Roman" w:cs="Times New Roman"/>
        </w:rPr>
      </w:pPr>
      <w:r w:rsidRPr="00B47963">
        <w:rPr>
          <w:rFonts w:ascii="Times New Roman" w:hAnsi="Times New Roman" w:cs="Times New Roman"/>
        </w:rPr>
        <w:lastRenderedPageBreak/>
        <w:t xml:space="preserve">During admissions and the intake process the staff will ensure Individual’s and their families understand the telehealth/telecon process and by acknowledging their compliance will sign a consent to participate </w:t>
      </w:r>
      <w:proofErr w:type="gramStart"/>
      <w:r w:rsidRPr="00B47963">
        <w:rPr>
          <w:rFonts w:ascii="Times New Roman" w:hAnsi="Times New Roman" w:cs="Times New Roman"/>
        </w:rPr>
        <w:t>through the use of</w:t>
      </w:r>
      <w:proofErr w:type="gramEnd"/>
      <w:r w:rsidRPr="00B47963">
        <w:rPr>
          <w:rFonts w:ascii="Times New Roman" w:hAnsi="Times New Roman" w:cs="Times New Roman"/>
        </w:rPr>
        <w:t xml:space="preserve"> telehealth services.</w:t>
      </w:r>
    </w:p>
    <w:p w14:paraId="169E9A60" w14:textId="5E2D4D19" w:rsidR="00B37E75" w:rsidRPr="00B47963" w:rsidRDefault="00B37E75" w:rsidP="00B37E75">
      <w:pPr>
        <w:ind w:left="540"/>
        <w:rPr>
          <w:rFonts w:ascii="Times New Roman" w:hAnsi="Times New Roman" w:cs="Times New Roman"/>
        </w:rPr>
      </w:pPr>
      <w:r w:rsidRPr="00B47963">
        <w:rPr>
          <w:rFonts w:ascii="Times New Roman" w:hAnsi="Times New Roman" w:cs="Times New Roman"/>
        </w:rPr>
        <w:t xml:space="preserve">Services can still be elected to be given via direct service in the home in addition to the telehealth/telephonic services.  However, each visit to the Individual from the staff of Nation of Resilient Souls, LLC will need to be assessed for the following: </w:t>
      </w:r>
    </w:p>
    <w:p w14:paraId="5D9503EE" w14:textId="77777777" w:rsidR="00B37E75" w:rsidRPr="00B47963" w:rsidRDefault="00B37E75" w:rsidP="00B37E75">
      <w:pPr>
        <w:pStyle w:val="ListParagraph"/>
        <w:numPr>
          <w:ilvl w:val="0"/>
          <w:numId w:val="4"/>
        </w:numPr>
        <w:spacing w:after="200" w:line="276" w:lineRule="auto"/>
        <w:rPr>
          <w:rFonts w:ascii="Times New Roman" w:hAnsi="Times New Roman" w:cs="Times New Roman"/>
        </w:rPr>
      </w:pPr>
      <w:r w:rsidRPr="00B47963">
        <w:rPr>
          <w:rFonts w:ascii="Times New Roman" w:hAnsi="Times New Roman" w:cs="Times New Roman"/>
        </w:rPr>
        <w:t>Anyone in the home has or had a fever of 100.4 or higher within the last 15 days?</w:t>
      </w:r>
    </w:p>
    <w:p w14:paraId="38C49E00" w14:textId="77777777" w:rsidR="00B37E75" w:rsidRPr="00B47963" w:rsidRDefault="00B37E75" w:rsidP="00B37E75">
      <w:pPr>
        <w:pStyle w:val="ListParagraph"/>
        <w:numPr>
          <w:ilvl w:val="0"/>
          <w:numId w:val="4"/>
        </w:numPr>
        <w:rPr>
          <w:rFonts w:ascii="Times New Roman" w:hAnsi="Times New Roman" w:cs="Times New Roman"/>
        </w:rPr>
      </w:pPr>
      <w:r w:rsidRPr="00B47963">
        <w:rPr>
          <w:rFonts w:ascii="Times New Roman" w:hAnsi="Times New Roman" w:cs="Times New Roman"/>
        </w:rPr>
        <w:t>Has anyone in your home had a cough within the last 15 days?</w:t>
      </w:r>
    </w:p>
    <w:p w14:paraId="69EE25FD" w14:textId="77777777" w:rsidR="00B37E75" w:rsidRPr="00B47963" w:rsidRDefault="00B37E75" w:rsidP="00B37E75">
      <w:pPr>
        <w:pStyle w:val="ListParagraph"/>
        <w:numPr>
          <w:ilvl w:val="0"/>
          <w:numId w:val="4"/>
        </w:numPr>
        <w:rPr>
          <w:rFonts w:ascii="Times New Roman" w:hAnsi="Times New Roman" w:cs="Times New Roman"/>
        </w:rPr>
      </w:pPr>
      <w:r w:rsidRPr="00B47963">
        <w:rPr>
          <w:rFonts w:ascii="Times New Roman" w:hAnsi="Times New Roman" w:cs="Times New Roman"/>
        </w:rPr>
        <w:t xml:space="preserve">Has anyone in your home experienced </w:t>
      </w:r>
      <w:proofErr w:type="gramStart"/>
      <w:r w:rsidRPr="00B47963">
        <w:rPr>
          <w:rFonts w:ascii="Times New Roman" w:hAnsi="Times New Roman" w:cs="Times New Roman"/>
        </w:rPr>
        <w:t>shortness of breath</w:t>
      </w:r>
      <w:proofErr w:type="gramEnd"/>
      <w:r w:rsidRPr="00B47963">
        <w:rPr>
          <w:rFonts w:ascii="Times New Roman" w:hAnsi="Times New Roman" w:cs="Times New Roman"/>
        </w:rPr>
        <w:t xml:space="preserve"> within the last 15 days?</w:t>
      </w:r>
    </w:p>
    <w:p w14:paraId="70343964" w14:textId="77777777" w:rsidR="00B37E75" w:rsidRPr="00B47963" w:rsidRDefault="00B37E75" w:rsidP="00B37E75">
      <w:pPr>
        <w:pStyle w:val="ListParagraph"/>
        <w:numPr>
          <w:ilvl w:val="0"/>
          <w:numId w:val="4"/>
        </w:numPr>
        <w:rPr>
          <w:rFonts w:ascii="Times New Roman" w:hAnsi="Times New Roman" w:cs="Times New Roman"/>
        </w:rPr>
      </w:pPr>
      <w:r w:rsidRPr="00B47963">
        <w:rPr>
          <w:rFonts w:ascii="Times New Roman" w:hAnsi="Times New Roman" w:cs="Times New Roman"/>
        </w:rPr>
        <w:t>Has anyone in your home been exposed to someone who has tested positive for COVID-19?</w:t>
      </w:r>
    </w:p>
    <w:p w14:paraId="37B1FEF4" w14:textId="2B625178" w:rsidR="00B37E75" w:rsidRPr="00B47963" w:rsidRDefault="00B37E75" w:rsidP="00A562DC">
      <w:pPr>
        <w:ind w:left="540"/>
        <w:rPr>
          <w:rFonts w:ascii="Times New Roman" w:hAnsi="Times New Roman" w:cs="Times New Roman"/>
        </w:rPr>
      </w:pPr>
      <w:r w:rsidRPr="00B47963">
        <w:rPr>
          <w:rFonts w:ascii="Times New Roman" w:hAnsi="Times New Roman" w:cs="Times New Roman"/>
        </w:rPr>
        <w:t xml:space="preserve">If the answer is yes to any of the questions, the staff of Nation of Resilient Souls, LLC will contact their immediate supervisor and reserve the right to not meet their Individual in person until the risk has been decreased.  All Individual’s and their families are to contact their primary care physician as well as emergency contacts providing them with the information that assesses them to have COVID like symptoms.  If the Individual is critically ill and is having difficulty breathing, it may be necessary to call emergency contact and assist them with 911 emergency contact to ensure they are transported by ambulance to the hospital, while providing the EMS of the Individual’s condition.  Afterwards, the QMHP will contact their supervisor to ensure they are informed of the condition of the Individual and they may provide additional information.  Individuals are referred to utilize the VDH directory to find their local health department for updated information as well.  The staff at Nation of Resilient Souls, LLC agree that we will continue to provide information to its staff and Individuals to educate them on any current information surrounding the pandemic as necessary.   </w:t>
      </w:r>
    </w:p>
    <w:p w14:paraId="2E3482A7" w14:textId="77777777" w:rsidR="004C4F24" w:rsidRDefault="004C4F24" w:rsidP="00B37E75">
      <w:pPr>
        <w:spacing w:after="0" w:line="480" w:lineRule="auto"/>
        <w:jc w:val="center"/>
        <w:rPr>
          <w:rFonts w:ascii="Times New Roman" w:hAnsi="Times New Roman" w:cs="Times New Roman"/>
          <w:b/>
          <w:bCs/>
          <w:u w:val="single"/>
        </w:rPr>
      </w:pPr>
    </w:p>
    <w:p w14:paraId="22A10229" w14:textId="77777777" w:rsidR="004D5191" w:rsidRDefault="004D5191" w:rsidP="00B37E75">
      <w:pPr>
        <w:spacing w:after="0" w:line="480" w:lineRule="auto"/>
        <w:jc w:val="center"/>
        <w:rPr>
          <w:rFonts w:ascii="Times New Roman" w:hAnsi="Times New Roman" w:cs="Times New Roman"/>
          <w:b/>
          <w:bCs/>
          <w:u w:val="single"/>
        </w:rPr>
      </w:pPr>
    </w:p>
    <w:p w14:paraId="4ADF4D10" w14:textId="77777777" w:rsidR="004D5191" w:rsidRDefault="004D5191" w:rsidP="00B37E75">
      <w:pPr>
        <w:spacing w:after="0" w:line="480" w:lineRule="auto"/>
        <w:jc w:val="center"/>
        <w:rPr>
          <w:rFonts w:ascii="Times New Roman" w:hAnsi="Times New Roman" w:cs="Times New Roman"/>
          <w:b/>
          <w:bCs/>
          <w:u w:val="single"/>
        </w:rPr>
      </w:pPr>
    </w:p>
    <w:p w14:paraId="49C640E5" w14:textId="77777777" w:rsidR="004D5191" w:rsidRDefault="004D5191" w:rsidP="00B37E75">
      <w:pPr>
        <w:spacing w:after="0" w:line="480" w:lineRule="auto"/>
        <w:jc w:val="center"/>
        <w:rPr>
          <w:rFonts w:ascii="Times New Roman" w:hAnsi="Times New Roman" w:cs="Times New Roman"/>
          <w:b/>
          <w:bCs/>
          <w:u w:val="single"/>
        </w:rPr>
      </w:pPr>
    </w:p>
    <w:p w14:paraId="03FF74A7" w14:textId="77777777" w:rsidR="004D5191" w:rsidRDefault="004D5191" w:rsidP="00B37E75">
      <w:pPr>
        <w:spacing w:after="0" w:line="480" w:lineRule="auto"/>
        <w:jc w:val="center"/>
        <w:rPr>
          <w:rFonts w:ascii="Times New Roman" w:hAnsi="Times New Roman" w:cs="Times New Roman"/>
          <w:b/>
          <w:bCs/>
          <w:u w:val="single"/>
        </w:rPr>
      </w:pPr>
    </w:p>
    <w:p w14:paraId="5A9037FD" w14:textId="77777777" w:rsidR="004D5191" w:rsidRDefault="004D5191" w:rsidP="00B37E75">
      <w:pPr>
        <w:spacing w:after="0" w:line="480" w:lineRule="auto"/>
        <w:jc w:val="center"/>
        <w:rPr>
          <w:rFonts w:ascii="Times New Roman" w:hAnsi="Times New Roman" w:cs="Times New Roman"/>
          <w:b/>
          <w:bCs/>
          <w:u w:val="single"/>
        </w:rPr>
      </w:pPr>
    </w:p>
    <w:p w14:paraId="26B26BC3" w14:textId="77777777" w:rsidR="004D5191" w:rsidRDefault="004D5191" w:rsidP="00B37E75">
      <w:pPr>
        <w:spacing w:after="0" w:line="480" w:lineRule="auto"/>
        <w:jc w:val="center"/>
        <w:rPr>
          <w:rFonts w:ascii="Times New Roman" w:hAnsi="Times New Roman" w:cs="Times New Roman"/>
          <w:b/>
          <w:bCs/>
          <w:u w:val="single"/>
        </w:rPr>
      </w:pPr>
    </w:p>
    <w:p w14:paraId="26AF4337" w14:textId="77777777" w:rsidR="004D5191" w:rsidRPr="00B47963" w:rsidRDefault="004D5191" w:rsidP="00B37E75">
      <w:pPr>
        <w:spacing w:after="0" w:line="480" w:lineRule="auto"/>
        <w:jc w:val="center"/>
        <w:rPr>
          <w:rFonts w:ascii="Times New Roman" w:hAnsi="Times New Roman" w:cs="Times New Roman"/>
          <w:b/>
          <w:bCs/>
          <w:u w:val="single"/>
        </w:rPr>
      </w:pPr>
    </w:p>
    <w:p w14:paraId="1C2C4EE1" w14:textId="77777777" w:rsidR="004C4F24" w:rsidRPr="00B47963" w:rsidRDefault="004C4F24" w:rsidP="00B37E75">
      <w:pPr>
        <w:spacing w:after="0" w:line="480" w:lineRule="auto"/>
        <w:jc w:val="center"/>
        <w:rPr>
          <w:rFonts w:ascii="Times New Roman" w:hAnsi="Times New Roman" w:cs="Times New Roman"/>
          <w:b/>
          <w:bCs/>
          <w:u w:val="single"/>
        </w:rPr>
      </w:pPr>
    </w:p>
    <w:p w14:paraId="428EB892" w14:textId="2F84FEB6" w:rsidR="00B37E75" w:rsidRPr="00B47963" w:rsidRDefault="00B37E75" w:rsidP="00B37E75">
      <w:pPr>
        <w:spacing w:after="0" w:line="480" w:lineRule="auto"/>
        <w:jc w:val="center"/>
        <w:rPr>
          <w:rFonts w:ascii="Times New Roman" w:hAnsi="Times New Roman" w:cs="Times New Roman"/>
          <w:b/>
          <w:bCs/>
          <w:u w:val="single"/>
        </w:rPr>
      </w:pPr>
      <w:r w:rsidRPr="00B47963">
        <w:rPr>
          <w:rFonts w:ascii="Times New Roman" w:hAnsi="Times New Roman" w:cs="Times New Roman"/>
          <w:b/>
          <w:bCs/>
          <w:u w:val="single"/>
        </w:rPr>
        <w:lastRenderedPageBreak/>
        <w:t>Telehealth Agreement &amp; COVID-19 Awareness</w:t>
      </w:r>
    </w:p>
    <w:p w14:paraId="784BA263" w14:textId="21B90E67"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rPr>
        <w:t xml:space="preserve">Due to the current state of emergency and the pandemic, Intensive In-Home, Mental Health Skill-building Services and Community Stabilization services may be delivered by means of telehealth which </w:t>
      </w:r>
      <w:proofErr w:type="gramStart"/>
      <w:r w:rsidRPr="00B47963">
        <w:rPr>
          <w:rFonts w:ascii="Times New Roman" w:hAnsi="Times New Roman" w:cs="Times New Roman"/>
        </w:rPr>
        <w:t>includes,</w:t>
      </w:r>
      <w:proofErr w:type="gramEnd"/>
      <w:r w:rsidRPr="00B47963">
        <w:rPr>
          <w:rFonts w:ascii="Times New Roman" w:hAnsi="Times New Roman" w:cs="Times New Roman"/>
        </w:rPr>
        <w:t xml:space="preserve"> real-time audio only or live audio-video communication via a smartphone, tablet, or computer. The platform(s) utilized will be secured and HIPAA compliant to ensure we are protecting your privacy rights. We want to be able to provide quality care and assistance during these times. Telehealth services help provide necessary care to the individuals we serve, while minimizing the risk of transmitting SARS-CoV-2, the virus that causes COVID-19, to personnel and our Individuals. During this time, prior to face-to-face sessions with the individuals we serve, the staff of Nation of Resilient Souls, LLC will conduct health screenings to determine if the individual has encountered possible symptoms of COVID-19 or been in contact with someone who has tested positive for COVID-19. As required for safe practices, we ask that our Individuals as well as our staff take the necessary precautions by utilizing personal protective equipment (face masks, latex-free gloves) to protect themselves and the individuals we serve from contracting COVID-19. By signing below, you </w:t>
      </w:r>
      <w:proofErr w:type="gramStart"/>
      <w:r w:rsidRPr="00B47963">
        <w:rPr>
          <w:rFonts w:ascii="Times New Roman" w:hAnsi="Times New Roman" w:cs="Times New Roman"/>
        </w:rPr>
        <w:t>are agreeing</w:t>
      </w:r>
      <w:proofErr w:type="gramEnd"/>
      <w:r w:rsidRPr="00B47963">
        <w:rPr>
          <w:rFonts w:ascii="Times New Roman" w:hAnsi="Times New Roman" w:cs="Times New Roman"/>
        </w:rPr>
        <w:t xml:space="preserve"> to participate in telehealth services when deemed appropriate and necessary. </w:t>
      </w:r>
    </w:p>
    <w:p w14:paraId="00919BD8" w14:textId="77777777" w:rsidR="00B37E75" w:rsidRPr="00B47963" w:rsidRDefault="00B37E75" w:rsidP="00B37E75">
      <w:pPr>
        <w:spacing w:after="0" w:line="480" w:lineRule="auto"/>
        <w:rPr>
          <w:rFonts w:ascii="Times New Roman" w:hAnsi="Times New Roman" w:cs="Times New Roman"/>
        </w:rPr>
      </w:pPr>
    </w:p>
    <w:p w14:paraId="219E2DCE" w14:textId="77777777" w:rsidR="004C4F24" w:rsidRPr="00B47963" w:rsidRDefault="004C4F24" w:rsidP="004836B9">
      <w:pPr>
        <w:spacing w:after="0" w:line="240" w:lineRule="auto"/>
        <w:rPr>
          <w:rFonts w:ascii="Times New Roman" w:hAnsi="Times New Roman" w:cs="Times New Roman"/>
        </w:rPr>
      </w:pPr>
    </w:p>
    <w:p w14:paraId="6F7D2810" w14:textId="621A2F87"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2F76E360" w14:textId="77777777" w:rsidR="004836B9" w:rsidRPr="00B47963" w:rsidRDefault="004836B9" w:rsidP="004836B9">
      <w:pPr>
        <w:spacing w:after="0" w:line="240" w:lineRule="auto"/>
        <w:rPr>
          <w:rFonts w:ascii="Times New Roman" w:hAnsi="Times New Roman" w:cs="Times New Roman"/>
        </w:rPr>
      </w:pPr>
    </w:p>
    <w:p w14:paraId="6A0A14E9" w14:textId="77777777" w:rsidR="004C4F24" w:rsidRPr="00B47963" w:rsidRDefault="004C4F24" w:rsidP="004836B9">
      <w:pPr>
        <w:spacing w:after="0" w:line="240" w:lineRule="auto"/>
        <w:rPr>
          <w:rFonts w:ascii="Times New Roman" w:hAnsi="Times New Roman" w:cs="Times New Roman"/>
        </w:rPr>
      </w:pPr>
    </w:p>
    <w:p w14:paraId="7EFDB390" w14:textId="6ADAE181"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65DE8569" w14:textId="77777777" w:rsidR="004836B9" w:rsidRPr="00B47963" w:rsidRDefault="004836B9" w:rsidP="004836B9">
      <w:pPr>
        <w:spacing w:after="0" w:line="240" w:lineRule="auto"/>
        <w:rPr>
          <w:rFonts w:ascii="Times New Roman" w:hAnsi="Times New Roman" w:cs="Times New Roman"/>
        </w:rPr>
      </w:pPr>
    </w:p>
    <w:p w14:paraId="3538E0F0" w14:textId="77777777" w:rsidR="004C4F24" w:rsidRPr="00B47963" w:rsidRDefault="004C4F24" w:rsidP="004836B9">
      <w:pPr>
        <w:spacing w:after="0" w:line="240" w:lineRule="auto"/>
        <w:rPr>
          <w:rFonts w:ascii="Times New Roman" w:hAnsi="Times New Roman" w:cs="Times New Roman"/>
        </w:rPr>
      </w:pPr>
    </w:p>
    <w:p w14:paraId="24B0EEC7" w14:textId="1FD12303"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32C515C5" w14:textId="77777777" w:rsidR="004836B9" w:rsidRPr="00B47963" w:rsidRDefault="004836B9" w:rsidP="004836B9">
      <w:pPr>
        <w:spacing w:after="0" w:line="240" w:lineRule="auto"/>
        <w:jc w:val="center"/>
        <w:rPr>
          <w:rFonts w:ascii="Times New Roman" w:hAnsi="Times New Roman" w:cs="Times New Roman"/>
          <w:b/>
          <w:bCs/>
        </w:rPr>
      </w:pPr>
    </w:p>
    <w:p w14:paraId="20D93CAC" w14:textId="77777777" w:rsidR="00B37E75" w:rsidRPr="00B47963" w:rsidRDefault="00B37E75" w:rsidP="00B37E75">
      <w:pPr>
        <w:spacing w:after="0" w:line="480" w:lineRule="auto"/>
        <w:rPr>
          <w:rFonts w:ascii="Times New Roman" w:hAnsi="Times New Roman" w:cs="Times New Roman"/>
        </w:rPr>
      </w:pPr>
    </w:p>
    <w:p w14:paraId="48F947E8" w14:textId="77777777" w:rsidR="00B37E75" w:rsidRPr="00B47963" w:rsidRDefault="00B37E75" w:rsidP="00B37E75">
      <w:pPr>
        <w:spacing w:after="0" w:line="480" w:lineRule="auto"/>
        <w:rPr>
          <w:rFonts w:ascii="Times New Roman" w:hAnsi="Times New Roman" w:cs="Times New Roman"/>
        </w:rPr>
      </w:pPr>
    </w:p>
    <w:p w14:paraId="1E487CAE" w14:textId="77777777" w:rsidR="00B37E75" w:rsidRPr="00B47963" w:rsidRDefault="00B37E75" w:rsidP="00B37E75">
      <w:pPr>
        <w:spacing w:after="0" w:line="480" w:lineRule="auto"/>
        <w:rPr>
          <w:rFonts w:ascii="Times New Roman" w:hAnsi="Times New Roman" w:cs="Times New Roman"/>
        </w:rPr>
      </w:pPr>
    </w:p>
    <w:p w14:paraId="5DE3DA2E" w14:textId="77777777" w:rsidR="00B37E75" w:rsidRDefault="00B37E75" w:rsidP="00B37E75">
      <w:pPr>
        <w:spacing w:after="0" w:line="480" w:lineRule="auto"/>
        <w:rPr>
          <w:rFonts w:ascii="Times New Roman" w:hAnsi="Times New Roman" w:cs="Times New Roman"/>
        </w:rPr>
      </w:pPr>
    </w:p>
    <w:p w14:paraId="50C5E8D4" w14:textId="77777777" w:rsidR="004D5191" w:rsidRDefault="004D5191" w:rsidP="00B37E75">
      <w:pPr>
        <w:spacing w:after="0" w:line="480" w:lineRule="auto"/>
        <w:rPr>
          <w:rFonts w:ascii="Times New Roman" w:hAnsi="Times New Roman" w:cs="Times New Roman"/>
        </w:rPr>
      </w:pPr>
    </w:p>
    <w:p w14:paraId="392075A1" w14:textId="77777777" w:rsidR="004D5191" w:rsidRDefault="004D5191" w:rsidP="00B37E75">
      <w:pPr>
        <w:spacing w:after="0" w:line="480" w:lineRule="auto"/>
        <w:rPr>
          <w:rFonts w:ascii="Times New Roman" w:hAnsi="Times New Roman" w:cs="Times New Roman"/>
        </w:rPr>
      </w:pPr>
    </w:p>
    <w:p w14:paraId="0E702EFD" w14:textId="77777777" w:rsidR="004D5191" w:rsidRPr="00B47963" w:rsidRDefault="004D5191" w:rsidP="00B37E75">
      <w:pPr>
        <w:spacing w:after="0" w:line="480" w:lineRule="auto"/>
        <w:rPr>
          <w:rFonts w:ascii="Times New Roman" w:hAnsi="Times New Roman" w:cs="Times New Roman"/>
        </w:rPr>
      </w:pPr>
    </w:p>
    <w:p w14:paraId="59192D50" w14:textId="60A239F0" w:rsidR="00B37E75" w:rsidRPr="00B47963" w:rsidRDefault="00B37E75" w:rsidP="004C4F24">
      <w:pPr>
        <w:spacing w:after="0" w:line="240" w:lineRule="auto"/>
        <w:rPr>
          <w:rFonts w:ascii="Times New Roman" w:hAnsi="Times New Roman" w:cs="Times New Roman"/>
          <w:b/>
          <w:bCs/>
        </w:rPr>
      </w:pPr>
      <w:r w:rsidRPr="00B47963">
        <w:rPr>
          <w:rFonts w:ascii="Times New Roman" w:hAnsi="Times New Roman" w:cs="Times New Roman"/>
        </w:rPr>
        <w:br/>
      </w:r>
    </w:p>
    <w:p w14:paraId="35EC4149" w14:textId="77777777" w:rsidR="00B37E75" w:rsidRPr="00B47963" w:rsidRDefault="00B37E75" w:rsidP="00B37E75">
      <w:pPr>
        <w:spacing w:after="0" w:line="240" w:lineRule="auto"/>
        <w:jc w:val="center"/>
        <w:rPr>
          <w:rFonts w:ascii="Times New Roman" w:hAnsi="Times New Roman" w:cs="Times New Roman"/>
          <w:b/>
          <w:bCs/>
        </w:rPr>
      </w:pPr>
      <w:r w:rsidRPr="00B47963">
        <w:rPr>
          <w:rFonts w:ascii="Times New Roman" w:hAnsi="Times New Roman" w:cs="Times New Roman"/>
          <w:b/>
          <w:bCs/>
        </w:rPr>
        <w:lastRenderedPageBreak/>
        <w:t>Summary of Services Form</w:t>
      </w:r>
    </w:p>
    <w:p w14:paraId="43916496" w14:textId="77777777" w:rsidR="00B37E75" w:rsidRPr="00B47963" w:rsidRDefault="00B37E75" w:rsidP="00B37E75">
      <w:pPr>
        <w:spacing w:after="0" w:line="240" w:lineRule="auto"/>
        <w:rPr>
          <w:rFonts w:ascii="Times New Roman" w:hAnsi="Times New Roman" w:cs="Times New Roman"/>
          <w:b/>
          <w:bCs/>
          <w:u w:val="single"/>
        </w:rPr>
      </w:pPr>
    </w:p>
    <w:p w14:paraId="3BCCAAE1" w14:textId="77777777" w:rsidR="00B37E75" w:rsidRPr="00B47963" w:rsidRDefault="00B37E75" w:rsidP="00B37E75">
      <w:pPr>
        <w:spacing w:after="0" w:line="240" w:lineRule="auto"/>
        <w:rPr>
          <w:rFonts w:ascii="Times New Roman" w:hAnsi="Times New Roman" w:cs="Times New Roman"/>
          <w:b/>
          <w:bCs/>
          <w:u w:val="single"/>
        </w:rPr>
      </w:pPr>
    </w:p>
    <w:p w14:paraId="35C45228" w14:textId="3BE1D8E4" w:rsidR="00B37E75" w:rsidRPr="00B47963" w:rsidRDefault="00B37E75" w:rsidP="00B37E75">
      <w:pPr>
        <w:spacing w:after="0" w:line="240" w:lineRule="auto"/>
        <w:rPr>
          <w:rFonts w:ascii="Times New Roman" w:hAnsi="Times New Roman" w:cs="Times New Roman"/>
        </w:rPr>
      </w:pPr>
      <w:r w:rsidRPr="00B47963">
        <w:rPr>
          <w:rFonts w:ascii="Times New Roman" w:hAnsi="Times New Roman" w:cs="Times New Roman"/>
          <w:b/>
          <w:bCs/>
          <w:u w:val="single"/>
        </w:rPr>
        <w:t>Intensive In-Home Services (IIHS</w:t>
      </w:r>
      <w:r w:rsidRPr="00B47963">
        <w:rPr>
          <w:rFonts w:ascii="Times New Roman" w:hAnsi="Times New Roman" w:cs="Times New Roman"/>
          <w:u w:val="single"/>
        </w:rPr>
        <w:t>)</w:t>
      </w:r>
      <w:r w:rsidRPr="00B47963">
        <w:rPr>
          <w:rFonts w:ascii="Times New Roman" w:hAnsi="Times New Roman" w:cs="Times New Roman"/>
        </w:rPr>
        <w:t>: is for children and adolescents under age 2</w:t>
      </w:r>
      <w:r w:rsidR="004836B9" w:rsidRPr="00B47963">
        <w:rPr>
          <w:rFonts w:ascii="Times New Roman" w:hAnsi="Times New Roman" w:cs="Times New Roman"/>
        </w:rPr>
        <w:t>0</w:t>
      </w:r>
      <w:r w:rsidRPr="00B47963">
        <w:rPr>
          <w:rFonts w:ascii="Times New Roman" w:hAnsi="Times New Roman" w:cs="Times New Roman"/>
        </w:rPr>
        <w:t xml:space="preserve">, are time-limited interventions provided in the individual’s residence, and when clinically necessary interventions that increase functional and therapeutic interpersonal relations between family members in the home. For more information visit </w:t>
      </w:r>
      <w:r w:rsidR="004836B9" w:rsidRPr="00B47963">
        <w:rPr>
          <w:rFonts w:ascii="Times New Roman" w:hAnsi="Times New Roman" w:cs="Times New Roman"/>
        </w:rPr>
        <w:t>[INSERT WEBSITE].</w:t>
      </w:r>
      <w:r w:rsidRPr="00B47963">
        <w:rPr>
          <w:rFonts w:ascii="Times New Roman" w:hAnsi="Times New Roman" w:cs="Times New Roman"/>
        </w:rPr>
        <w:t xml:space="preserve"> </w:t>
      </w:r>
    </w:p>
    <w:p w14:paraId="58A089A3" w14:textId="77777777" w:rsidR="00B37E75" w:rsidRPr="00B47963" w:rsidRDefault="00B37E75" w:rsidP="00B37E75">
      <w:pPr>
        <w:spacing w:after="0" w:line="240" w:lineRule="auto"/>
        <w:rPr>
          <w:rStyle w:val="Hyperlink"/>
          <w:rFonts w:ascii="Times New Roman" w:hAnsi="Times New Roman" w:cs="Times New Roman"/>
        </w:rPr>
      </w:pPr>
    </w:p>
    <w:p w14:paraId="21CD1A84" w14:textId="77777777" w:rsidR="00B37E75" w:rsidRPr="00B47963" w:rsidRDefault="00B37E75" w:rsidP="00B37E75">
      <w:pPr>
        <w:spacing w:after="0" w:line="240" w:lineRule="auto"/>
        <w:jc w:val="center"/>
        <w:rPr>
          <w:rFonts w:ascii="Times New Roman" w:hAnsi="Times New Roman" w:cs="Times New Roman"/>
        </w:rPr>
      </w:pPr>
      <w:r w:rsidRPr="00B47963">
        <w:rPr>
          <w:rFonts w:ascii="Times New Roman" w:hAnsi="Times New Roman" w:cs="Times New Roman"/>
          <w:b/>
          <w:bCs/>
          <w:u w:val="single"/>
        </w:rPr>
        <w:t>Intake completed for (please select all services that apply)</w:t>
      </w:r>
      <w:r w:rsidRPr="00B47963">
        <w:rPr>
          <w:rFonts w:ascii="Times New Roman" w:hAnsi="Times New Roman" w:cs="Times New Roman"/>
        </w:rPr>
        <w:t>:</w:t>
      </w:r>
    </w:p>
    <w:p w14:paraId="547F0DCC" w14:textId="77777777" w:rsidR="00B37E75" w:rsidRPr="00B47963" w:rsidRDefault="00B37E75" w:rsidP="00B37E75">
      <w:pPr>
        <w:spacing w:after="0" w:line="240" w:lineRule="auto"/>
        <w:ind w:left="2160" w:firstLine="720"/>
        <w:rPr>
          <w:rFonts w:ascii="Times New Roman" w:hAnsi="Times New Roman" w:cs="Times New Roman"/>
        </w:rPr>
      </w:pPr>
    </w:p>
    <w:p w14:paraId="29412EC4" w14:textId="77777777" w:rsidR="00B37E75" w:rsidRPr="00B47963" w:rsidRDefault="00B37E75" w:rsidP="00B37E75">
      <w:pPr>
        <w:spacing w:after="0" w:line="240" w:lineRule="auto"/>
        <w:ind w:left="2160" w:firstLine="720"/>
        <w:rPr>
          <w:rFonts w:ascii="Times New Roman" w:hAnsi="Times New Roman" w:cs="Times New Roman"/>
        </w:rPr>
      </w:pPr>
    </w:p>
    <w:p w14:paraId="44ABDF02" w14:textId="77777777" w:rsidR="00B37E75" w:rsidRPr="00B47963" w:rsidRDefault="00B37E75" w:rsidP="00B37E75">
      <w:pPr>
        <w:pStyle w:val="ListParagraph"/>
        <w:numPr>
          <w:ilvl w:val="0"/>
          <w:numId w:val="6"/>
        </w:numPr>
        <w:spacing w:after="0" w:line="240" w:lineRule="auto"/>
        <w:rPr>
          <w:rFonts w:ascii="Times New Roman" w:hAnsi="Times New Roman" w:cs="Times New Roman"/>
        </w:rPr>
      </w:pPr>
      <w:r w:rsidRPr="00B47963">
        <w:rPr>
          <w:rFonts w:ascii="Times New Roman" w:hAnsi="Times New Roman" w:cs="Times New Roman"/>
          <w:b/>
          <w:bCs/>
          <w:u w:val="single"/>
        </w:rPr>
        <w:t>Intensive In-Home Services (IIHS</w:t>
      </w:r>
      <w:r w:rsidRPr="00B47963">
        <w:rPr>
          <w:rFonts w:ascii="Times New Roman" w:hAnsi="Times New Roman" w:cs="Times New Roman"/>
          <w:u w:val="single"/>
        </w:rPr>
        <w:t>)</w:t>
      </w:r>
    </w:p>
    <w:p w14:paraId="10972659" w14:textId="77777777" w:rsidR="00B37E75" w:rsidRPr="00B47963" w:rsidRDefault="00B37E75" w:rsidP="00B37E75">
      <w:pPr>
        <w:pStyle w:val="ListParagraph"/>
        <w:spacing w:after="0" w:line="240" w:lineRule="auto"/>
        <w:rPr>
          <w:rFonts w:ascii="Times New Roman" w:hAnsi="Times New Roman" w:cs="Times New Roman"/>
        </w:rPr>
      </w:pPr>
    </w:p>
    <w:p w14:paraId="11A6D6E9" w14:textId="77777777" w:rsidR="00B37E75" w:rsidRPr="00B47963" w:rsidRDefault="00B37E75" w:rsidP="00B37E75">
      <w:pPr>
        <w:spacing w:after="0" w:line="240" w:lineRule="auto"/>
        <w:rPr>
          <w:rFonts w:ascii="Times New Roman" w:hAnsi="Times New Roman" w:cs="Times New Roman"/>
        </w:rPr>
      </w:pPr>
    </w:p>
    <w:p w14:paraId="488F736C" w14:textId="77777777" w:rsidR="00B37E75" w:rsidRPr="00B47963" w:rsidRDefault="00B37E75" w:rsidP="00B37E75">
      <w:pPr>
        <w:pStyle w:val="ListParagraph"/>
        <w:spacing w:after="0" w:line="240" w:lineRule="auto"/>
        <w:rPr>
          <w:rFonts w:ascii="Times New Roman" w:hAnsi="Times New Roman" w:cs="Times New Roman"/>
        </w:rPr>
      </w:pPr>
    </w:p>
    <w:p w14:paraId="424BDAB7" w14:textId="77777777" w:rsidR="00B37E75" w:rsidRPr="00B47963" w:rsidRDefault="00B37E75" w:rsidP="00B37E75">
      <w:pPr>
        <w:spacing w:after="0" w:line="240" w:lineRule="auto"/>
        <w:rPr>
          <w:rFonts w:ascii="Times New Roman" w:hAnsi="Times New Roman" w:cs="Times New Roman"/>
        </w:rPr>
      </w:pPr>
    </w:p>
    <w:p w14:paraId="18311393" w14:textId="77777777"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Individual’s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2DC8B8A8" w14:textId="77777777" w:rsidR="004836B9" w:rsidRPr="00B47963" w:rsidRDefault="004836B9" w:rsidP="004836B9">
      <w:pPr>
        <w:spacing w:after="0" w:line="240" w:lineRule="auto"/>
        <w:rPr>
          <w:rFonts w:ascii="Times New Roman" w:hAnsi="Times New Roman" w:cs="Times New Roman"/>
        </w:rPr>
      </w:pPr>
    </w:p>
    <w:p w14:paraId="416D2CC9" w14:textId="77777777" w:rsidR="004C4F24" w:rsidRPr="00B47963" w:rsidRDefault="004C4F24" w:rsidP="004836B9">
      <w:pPr>
        <w:spacing w:after="0" w:line="240" w:lineRule="auto"/>
        <w:rPr>
          <w:rFonts w:ascii="Times New Roman" w:hAnsi="Times New Roman" w:cs="Times New Roman"/>
        </w:rPr>
      </w:pPr>
    </w:p>
    <w:p w14:paraId="0860DF19" w14:textId="6F91A4D3"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Parent/Guardian’s Name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075B824D" w14:textId="77777777" w:rsidR="004836B9" w:rsidRPr="00B47963" w:rsidRDefault="004836B9" w:rsidP="004836B9">
      <w:pPr>
        <w:spacing w:after="0" w:line="240" w:lineRule="auto"/>
        <w:rPr>
          <w:rFonts w:ascii="Times New Roman" w:hAnsi="Times New Roman" w:cs="Times New Roman"/>
        </w:rPr>
      </w:pPr>
    </w:p>
    <w:p w14:paraId="2740686C" w14:textId="77777777" w:rsidR="004C4F24" w:rsidRPr="00B47963" w:rsidRDefault="004C4F24" w:rsidP="004836B9">
      <w:pPr>
        <w:spacing w:after="0" w:line="240" w:lineRule="auto"/>
        <w:rPr>
          <w:rFonts w:ascii="Times New Roman" w:hAnsi="Times New Roman" w:cs="Times New Roman"/>
        </w:rPr>
      </w:pPr>
    </w:p>
    <w:p w14:paraId="5CA26AA2" w14:textId="145BF7DC" w:rsidR="004836B9" w:rsidRPr="00B47963" w:rsidRDefault="004836B9" w:rsidP="004836B9">
      <w:pPr>
        <w:spacing w:after="0" w:line="240" w:lineRule="auto"/>
        <w:rPr>
          <w:rFonts w:ascii="Times New Roman" w:hAnsi="Times New Roman" w:cs="Times New Roman"/>
        </w:rPr>
      </w:pPr>
      <w:r w:rsidRPr="00B47963">
        <w:rPr>
          <w:rFonts w:ascii="Times New Roman" w:hAnsi="Times New Roman" w:cs="Times New Roman"/>
        </w:rPr>
        <w:t>_____________________________________________________________________________________</w:t>
      </w:r>
      <w:r w:rsidRPr="00B47963">
        <w:rPr>
          <w:rFonts w:ascii="Times New Roman" w:hAnsi="Times New Roman" w:cs="Times New Roman"/>
        </w:rPr>
        <w:br/>
        <w:t>Nation of Resilient Souls, LLC Staff Name</w:t>
      </w:r>
      <w:r w:rsidRPr="00B47963">
        <w:rPr>
          <w:rFonts w:ascii="Times New Roman" w:hAnsi="Times New Roman" w:cs="Times New Roman"/>
        </w:rPr>
        <w:tab/>
      </w:r>
      <w:r w:rsidRPr="00B47963">
        <w:rPr>
          <w:rFonts w:ascii="Times New Roman" w:hAnsi="Times New Roman" w:cs="Times New Roman"/>
        </w:rPr>
        <w:tab/>
        <w:t>Signature</w:t>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r>
      <w:r w:rsidRPr="00B47963">
        <w:rPr>
          <w:rFonts w:ascii="Times New Roman" w:hAnsi="Times New Roman" w:cs="Times New Roman"/>
        </w:rPr>
        <w:tab/>
        <w:t>Date</w:t>
      </w:r>
    </w:p>
    <w:p w14:paraId="5DE1BE90" w14:textId="77777777" w:rsidR="004836B9" w:rsidRPr="00B47963" w:rsidRDefault="004836B9" w:rsidP="004836B9">
      <w:pPr>
        <w:spacing w:after="0" w:line="240" w:lineRule="auto"/>
        <w:jc w:val="center"/>
        <w:rPr>
          <w:rFonts w:ascii="Times New Roman" w:hAnsi="Times New Roman" w:cs="Times New Roman"/>
          <w:b/>
          <w:bCs/>
        </w:rPr>
      </w:pPr>
    </w:p>
    <w:p w14:paraId="44F7B03D" w14:textId="77777777" w:rsidR="00B37E75" w:rsidRPr="00B47963" w:rsidRDefault="00B37E75" w:rsidP="00B37E75">
      <w:pPr>
        <w:rPr>
          <w:rFonts w:ascii="Times New Roman" w:hAnsi="Times New Roman" w:cs="Times New Roman"/>
        </w:rPr>
      </w:pPr>
    </w:p>
    <w:p w14:paraId="43F77FDC" w14:textId="77777777" w:rsidR="00C43926" w:rsidRPr="00B47963" w:rsidRDefault="00C43926">
      <w:pPr>
        <w:rPr>
          <w:rFonts w:ascii="Times New Roman" w:hAnsi="Times New Roman" w:cs="Times New Roman"/>
        </w:rPr>
      </w:pPr>
    </w:p>
    <w:sectPr w:rsidR="00C43926" w:rsidRPr="00B47963" w:rsidSect="00B37E7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28D4" w14:textId="77777777" w:rsidR="001A102B" w:rsidRDefault="001A102B" w:rsidP="00B37E75">
      <w:pPr>
        <w:spacing w:after="0" w:line="240" w:lineRule="auto"/>
      </w:pPr>
      <w:r>
        <w:separator/>
      </w:r>
    </w:p>
  </w:endnote>
  <w:endnote w:type="continuationSeparator" w:id="0">
    <w:p w14:paraId="4719552F" w14:textId="77777777" w:rsidR="001A102B" w:rsidRDefault="001A102B" w:rsidP="00B37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FE37" w14:textId="77777777" w:rsidR="004E37F1" w:rsidRDefault="004E37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C1B6" w14:textId="712C4B5D" w:rsidR="004836B9" w:rsidRDefault="00000000">
    <w:pPr>
      <w:pStyle w:val="Footer"/>
    </w:pPr>
    <w:r>
      <w:rPr>
        <w:noProof/>
      </w:rPr>
      <w:pict w14:anchorId="261F3EA0">
        <v:group id="Group 7" o:spid="_x0000_s1026" style="position:absolute;margin-left:7085.6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" fillcolor="windowText"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" filled="f" stroked="f" strokeweight=".5pt">
            <v:textbox inset=",,,0">
              <w:txbxContent>
                <w:p w14:paraId="29BF61C4" w14:textId="0532B453" w:rsidR="004836B9" w:rsidRPr="004836B9" w:rsidRDefault="004836B9" w:rsidP="00431E3A">
                  <w:pPr>
                    <w:jc w:val="right"/>
                    <w:rPr>
                      <w:rFonts w:ascii="Times New Roman" w:hAnsi="Times New Roman" w:cs="Times New Roman"/>
                      <w:color w:val="404040" w:themeColor="text1" w:themeTint="BF"/>
                    </w:rPr>
                  </w:pPr>
                  <w:r w:rsidRPr="004836B9">
                    <w:rPr>
                      <w:rFonts w:ascii="Times New Roman" w:hAnsi="Times New Roman" w:cs="Times New Roman"/>
                      <w:color w:val="404040" w:themeColor="text1" w:themeTint="BF"/>
                    </w:rPr>
                    <w:t xml:space="preserve">Developed </w:t>
                  </w:r>
                  <w:r w:rsidR="00B37E75" w:rsidRPr="004836B9">
                    <w:rPr>
                      <w:rFonts w:ascii="Times New Roman" w:hAnsi="Times New Roman" w:cs="Times New Roman"/>
                      <w:color w:val="404040" w:themeColor="text1" w:themeTint="BF"/>
                    </w:rPr>
                    <w:t>10/25/2024</w:t>
                  </w:r>
                </w:p>
              </w:txbxContent>
            </v:textbox>
          </v:shape>
          <w10:wrap type="square" anchorx="margin" anchory="margin"/>
        </v:group>
      </w:pict>
    </w:r>
    <w:r>
      <w:rPr>
        <w:noProof/>
      </w:rPr>
      <w:pict w14:anchorId="46A7FE4B">
        <v:rect id="Rectangle 3" o:spid="_x0000_s1025"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fillcolor="windowText" stroked="f" strokeweight="3pt">
          <v:textbox>
            <w:txbxContent>
              <w:p w14:paraId="2EE673BB" w14:textId="77777777" w:rsidR="004836B9" w:rsidRDefault="004836B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0A78" w14:textId="77777777" w:rsidR="004E37F1" w:rsidRDefault="004E3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78B68" w14:textId="77777777" w:rsidR="001A102B" w:rsidRDefault="001A102B" w:rsidP="00B37E75">
      <w:pPr>
        <w:spacing w:after="0" w:line="240" w:lineRule="auto"/>
      </w:pPr>
      <w:bookmarkStart w:id="0" w:name="_Hlk194239918"/>
      <w:bookmarkEnd w:id="0"/>
      <w:r>
        <w:separator/>
      </w:r>
    </w:p>
  </w:footnote>
  <w:footnote w:type="continuationSeparator" w:id="0">
    <w:p w14:paraId="04EEAE86" w14:textId="77777777" w:rsidR="001A102B" w:rsidRDefault="001A102B" w:rsidP="00B37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205F5" w14:textId="77777777" w:rsidR="004E37F1" w:rsidRDefault="004E37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D4DB" w14:textId="250E224C" w:rsidR="004836B9" w:rsidRPr="00321E70" w:rsidRDefault="004836B9" w:rsidP="00332B65">
    <w:pPr>
      <w:pStyle w:val="Header"/>
      <w:jc w:val="center"/>
      <w:rPr>
        <w:rFonts w:ascii="Times New Roman" w:hAnsi="Times New Roman" w:cs="Times New Roman"/>
        <w:sz w:val="20"/>
        <w:szCs w:val="20"/>
      </w:rPr>
    </w:pPr>
    <w:r w:rsidRPr="00321E70">
      <w:rPr>
        <w:rFonts w:ascii="Times New Roman" w:hAnsi="Times New Roman" w:cs="Times New Roman"/>
      </w:rPr>
      <w:ptab w:relativeTo="margin" w:alignment="center" w:leader="none"/>
    </w:r>
    <w:r w:rsidRPr="00321E70">
      <w:rPr>
        <w:rFonts w:ascii="Times New Roman" w:hAnsi="Times New Roman" w:cs="Times New Roman"/>
      </w:rPr>
      <w:ptab w:relativeTo="margin" w:alignment="right" w:leader="none"/>
    </w:r>
    <w:r w:rsidR="00B37E75">
      <w:rPr>
        <w:rFonts w:ascii="Times New Roman" w:hAnsi="Times New Roman" w:cs="Times New Roman"/>
        <w:sz w:val="20"/>
        <w:szCs w:val="20"/>
      </w:rPr>
      <w:t>Nation of Resilient Souls, LLC</w:t>
    </w:r>
  </w:p>
  <w:p w14:paraId="499DADC2" w14:textId="155BF012" w:rsidR="00B3199E" w:rsidRPr="00B3199E" w:rsidRDefault="00CD0242" w:rsidP="00B3199E">
    <w:pPr>
      <w:pStyle w:val="Header"/>
      <w:jc w:val="right"/>
      <w:rPr>
        <w:rFonts w:ascii="Times New Roman" w:hAnsi="Times New Roman"/>
        <w:sz w:val="20"/>
        <w:szCs w:val="20"/>
      </w:rPr>
    </w:pPr>
    <w:r>
      <w:rPr>
        <w:rFonts w:ascii="Times New Roman" w:hAnsi="Times New Roman"/>
        <w:sz w:val="20"/>
        <w:szCs w:val="20"/>
      </w:rPr>
      <w:t>780</w:t>
    </w:r>
    <w:r w:rsidR="00B3199E" w:rsidRPr="00B3199E">
      <w:rPr>
        <w:rFonts w:ascii="Times New Roman" w:hAnsi="Times New Roman"/>
        <w:sz w:val="20"/>
        <w:szCs w:val="20"/>
      </w:rPr>
      <w:t xml:space="preserve"> Lynnhaven Pkwy #400</w:t>
    </w:r>
  </w:p>
  <w:p w14:paraId="7124676B" w14:textId="411FCC49" w:rsidR="00332B65" w:rsidRDefault="00B3199E" w:rsidP="00B3199E">
    <w:pPr>
      <w:pStyle w:val="Header"/>
      <w:jc w:val="right"/>
      <w:rPr>
        <w:rFonts w:ascii="Times New Roman" w:hAnsi="Times New Roman" w:cs="Times New Roman"/>
        <w:sz w:val="20"/>
        <w:szCs w:val="20"/>
      </w:rPr>
    </w:pPr>
    <w:r w:rsidRPr="00B3199E">
      <w:rPr>
        <w:rFonts w:ascii="Times New Roman" w:hAnsi="Times New Roman"/>
        <w:sz w:val="20"/>
        <w:szCs w:val="20"/>
      </w:rPr>
      <w:t>Virginia Beach, VA 23452</w:t>
    </w:r>
    <w:r w:rsidR="00631565" w:rsidRPr="00631565">
      <w:rPr>
        <w:rFonts w:ascii="Times New Roman" w:hAnsi="Times New Roman"/>
        <w:sz w:val="20"/>
        <w:szCs w:val="20"/>
      </w:rPr>
      <w:br/>
    </w:r>
    <w:r w:rsidR="00631565">
      <w:rPr>
        <w:rFonts w:ascii="Times New Roman" w:hAnsi="Times New Roman" w:cs="Times New Roman"/>
        <w:sz w:val="20"/>
        <w:szCs w:val="20"/>
      </w:rPr>
      <w:t xml:space="preserve"> </w:t>
    </w:r>
    <w:r w:rsidR="00332B65">
      <w:rPr>
        <w:rFonts w:ascii="Times New Roman" w:hAnsi="Times New Roman" w:cs="Times New Roman"/>
        <w:sz w:val="20"/>
        <w:szCs w:val="20"/>
      </w:rPr>
      <w:t>(757) 895-6984</w:t>
    </w:r>
  </w:p>
  <w:p w14:paraId="52C2AC60" w14:textId="5295047B" w:rsidR="00332B65" w:rsidRDefault="00332B65" w:rsidP="00332B65">
    <w:pPr>
      <w:pStyle w:val="Header"/>
      <w:jc w:val="center"/>
      <w:rPr>
        <w:rFonts w:ascii="Times New Roman" w:hAnsi="Times New Roman" w:cs="Times New Roman"/>
        <w:sz w:val="20"/>
        <w:szCs w:val="20"/>
      </w:rPr>
    </w:pPr>
    <w:r w:rsidRPr="00236EAC">
      <w:rPr>
        <w:noProof/>
      </w:rPr>
      <w:drawing>
        <wp:inline distT="0" distB="0" distL="0" distR="0" wp14:anchorId="39D9D001" wp14:editId="31855AA5">
          <wp:extent cx="628153" cy="519197"/>
          <wp:effectExtent l="0" t="0" r="0" b="0"/>
          <wp:docPr id="1490919903" name="Picture 1" descr="A logo of a child's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19903" name="Picture 1" descr="A logo of a child's head&#10;&#10;Description automatically generated"/>
                  <pic:cNvPicPr/>
                </pic:nvPicPr>
                <pic:blipFill>
                  <a:blip r:embed="rId1"/>
                  <a:stretch>
                    <a:fillRect/>
                  </a:stretch>
                </pic:blipFill>
                <pic:spPr>
                  <a:xfrm>
                    <a:off x="0" y="0"/>
                    <a:ext cx="628153" cy="519197"/>
                  </a:xfrm>
                  <a:prstGeom prst="rect">
                    <a:avLst/>
                  </a:prstGeom>
                </pic:spPr>
              </pic:pic>
            </a:graphicData>
          </a:graphic>
        </wp:inline>
      </w:drawing>
    </w:r>
  </w:p>
  <w:p w14:paraId="07B8AB6C" w14:textId="77777777" w:rsidR="00332B65" w:rsidRPr="00321E70" w:rsidRDefault="00332B65" w:rsidP="00332B65">
    <w:pPr>
      <w:pStyle w:val="Header"/>
      <w:jc w:val="cent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B49CB" w14:textId="77777777" w:rsidR="004E37F1" w:rsidRDefault="004E3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00000006"/>
    <w:lvl w:ilvl="0" w:tplc="1E82D102">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C4B61DEA">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CAE417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41E2DEA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3A2BB3A">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1C6E00E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477CE876">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B93012D2">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5352DBA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 w15:restartNumberingAfterBreak="0">
    <w:nsid w:val="00000007"/>
    <w:multiLevelType w:val="hybridMultilevel"/>
    <w:tmpl w:val="00000007"/>
    <w:lvl w:ilvl="0" w:tplc="5320876E">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04A22CF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2430ACD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D736D32E">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4328A3D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1E2E296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C7857E8">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31CF9EA">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C109DAC">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0000008"/>
    <w:multiLevelType w:val="hybridMultilevel"/>
    <w:tmpl w:val="00000008"/>
    <w:lvl w:ilvl="0" w:tplc="AF26C070">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08587C1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D77C60D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D2C0A4D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BD5ABD6C">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92C63688">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5174535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492C73A">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737A9CC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 w15:restartNumberingAfterBreak="0">
    <w:nsid w:val="00000009"/>
    <w:multiLevelType w:val="hybridMultilevel"/>
    <w:tmpl w:val="00000009"/>
    <w:lvl w:ilvl="0" w:tplc="80607F22">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AECEC70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D03AFE26">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B386CB7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482AE6CC">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CB54D868">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AC90B5A6">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2DB4AB0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B74EBB76">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4" w15:restartNumberingAfterBreak="0">
    <w:nsid w:val="07033800"/>
    <w:multiLevelType w:val="hybridMultilevel"/>
    <w:tmpl w:val="1DFEEB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46CEB"/>
    <w:multiLevelType w:val="hybridMultilevel"/>
    <w:tmpl w:val="69E26056"/>
    <w:lvl w:ilvl="0" w:tplc="64CC76E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214A5686"/>
    <w:multiLevelType w:val="multilevel"/>
    <w:tmpl w:val="3AA2B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290109"/>
    <w:multiLevelType w:val="hybridMultilevel"/>
    <w:tmpl w:val="01F6B1B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7F0539C"/>
    <w:multiLevelType w:val="hybridMultilevel"/>
    <w:tmpl w:val="C94623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67C28"/>
    <w:multiLevelType w:val="hybridMultilevel"/>
    <w:tmpl w:val="91AC1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E12575"/>
    <w:multiLevelType w:val="hybridMultilevel"/>
    <w:tmpl w:val="43F8FF4E"/>
    <w:lvl w:ilvl="0" w:tplc="0409000F">
      <w:start w:val="1"/>
      <w:numFmt w:val="decimal"/>
      <w:lvlText w:val="%1."/>
      <w:lvlJc w:val="left"/>
      <w:pPr>
        <w:tabs>
          <w:tab w:val="num" w:pos="0"/>
        </w:tabs>
        <w:ind w:left="720" w:hanging="360"/>
      </w:pPr>
      <w:rPr>
        <w:b w:val="0"/>
        <w:bCs w:val="0"/>
        <w:i w:val="0"/>
        <w:iCs w:val="0"/>
        <w:strike w:val="0"/>
        <w:color w:val="000000"/>
        <w:sz w:val="20"/>
        <w:szCs w:val="20"/>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1" w15:restartNumberingAfterBreak="0">
    <w:nsid w:val="4171505B"/>
    <w:multiLevelType w:val="hybridMultilevel"/>
    <w:tmpl w:val="390AB8A6"/>
    <w:lvl w:ilvl="0" w:tplc="0409000F">
      <w:start w:val="1"/>
      <w:numFmt w:val="decimal"/>
      <w:lvlText w:val="%1."/>
      <w:lvlJc w:val="left"/>
      <w:pPr>
        <w:tabs>
          <w:tab w:val="num" w:pos="0"/>
        </w:tabs>
        <w:ind w:left="720" w:hanging="360"/>
      </w:pPr>
      <w:rPr>
        <w:b w:val="0"/>
        <w:bCs w:val="0"/>
        <w:i w:val="0"/>
        <w:iCs w:val="0"/>
        <w:strike w:val="0"/>
        <w:color w:val="000000"/>
        <w:sz w:val="20"/>
        <w:szCs w:val="20"/>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2" w15:restartNumberingAfterBreak="0">
    <w:nsid w:val="423A5C7B"/>
    <w:multiLevelType w:val="hybridMultilevel"/>
    <w:tmpl w:val="3FD68A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504954B6"/>
    <w:multiLevelType w:val="hybridMultilevel"/>
    <w:tmpl w:val="22BCC70A"/>
    <w:lvl w:ilvl="0" w:tplc="764A6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1739C0"/>
    <w:multiLevelType w:val="multilevel"/>
    <w:tmpl w:val="82DCC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BB072B"/>
    <w:multiLevelType w:val="hybridMultilevel"/>
    <w:tmpl w:val="0382F1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0C5AB9"/>
    <w:multiLevelType w:val="hybridMultilevel"/>
    <w:tmpl w:val="6A386962"/>
    <w:lvl w:ilvl="0" w:tplc="1716F8E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9242972"/>
    <w:multiLevelType w:val="hybridMultilevel"/>
    <w:tmpl w:val="1CAAEA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BC592E"/>
    <w:multiLevelType w:val="hybridMultilevel"/>
    <w:tmpl w:val="1CAAE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420751">
    <w:abstractNumId w:val="18"/>
  </w:num>
  <w:num w:numId="2" w16cid:durableId="1244950103">
    <w:abstractNumId w:val="9"/>
  </w:num>
  <w:num w:numId="3" w16cid:durableId="246421952">
    <w:abstractNumId w:val="12"/>
  </w:num>
  <w:num w:numId="4" w16cid:durableId="1185049429">
    <w:abstractNumId w:val="5"/>
  </w:num>
  <w:num w:numId="5" w16cid:durableId="845243517">
    <w:abstractNumId w:val="15"/>
  </w:num>
  <w:num w:numId="6" w16cid:durableId="824778504">
    <w:abstractNumId w:val="16"/>
  </w:num>
  <w:num w:numId="7" w16cid:durableId="1057976891">
    <w:abstractNumId w:val="0"/>
  </w:num>
  <w:num w:numId="8" w16cid:durableId="341276564">
    <w:abstractNumId w:val="1"/>
  </w:num>
  <w:num w:numId="9" w16cid:durableId="746222037">
    <w:abstractNumId w:val="2"/>
  </w:num>
  <w:num w:numId="10" w16cid:durableId="2091463433">
    <w:abstractNumId w:val="3"/>
  </w:num>
  <w:num w:numId="11" w16cid:durableId="1139030135">
    <w:abstractNumId w:val="7"/>
  </w:num>
  <w:num w:numId="12" w16cid:durableId="1461730072">
    <w:abstractNumId w:val="8"/>
  </w:num>
  <w:num w:numId="13" w16cid:durableId="1295401769">
    <w:abstractNumId w:val="13"/>
  </w:num>
  <w:num w:numId="14" w16cid:durableId="1349525817">
    <w:abstractNumId w:val="6"/>
  </w:num>
  <w:num w:numId="15" w16cid:durableId="771322934">
    <w:abstractNumId w:val="14"/>
  </w:num>
  <w:num w:numId="16" w16cid:durableId="865559693">
    <w:abstractNumId w:val="17"/>
  </w:num>
  <w:num w:numId="17" w16cid:durableId="1125390891">
    <w:abstractNumId w:val="10"/>
  </w:num>
  <w:num w:numId="18" w16cid:durableId="518737614">
    <w:abstractNumId w:val="4"/>
  </w:num>
  <w:num w:numId="19" w16cid:durableId="17977958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7E75"/>
    <w:rsid w:val="000106BB"/>
    <w:rsid w:val="00035044"/>
    <w:rsid w:val="000C3547"/>
    <w:rsid w:val="000D736F"/>
    <w:rsid w:val="000F6961"/>
    <w:rsid w:val="00147236"/>
    <w:rsid w:val="00175DBE"/>
    <w:rsid w:val="001A102B"/>
    <w:rsid w:val="001B361F"/>
    <w:rsid w:val="001B4413"/>
    <w:rsid w:val="001C2DB7"/>
    <w:rsid w:val="001C3525"/>
    <w:rsid w:val="001D0B67"/>
    <w:rsid w:val="001E0F68"/>
    <w:rsid w:val="00200569"/>
    <w:rsid w:val="00201258"/>
    <w:rsid w:val="00240BB7"/>
    <w:rsid w:val="00243604"/>
    <w:rsid w:val="00287694"/>
    <w:rsid w:val="002B172B"/>
    <w:rsid w:val="002B6243"/>
    <w:rsid w:val="002D62BF"/>
    <w:rsid w:val="00322742"/>
    <w:rsid w:val="00332B65"/>
    <w:rsid w:val="00341E60"/>
    <w:rsid w:val="003B15CA"/>
    <w:rsid w:val="003C288C"/>
    <w:rsid w:val="003F401F"/>
    <w:rsid w:val="00402A59"/>
    <w:rsid w:val="004078FA"/>
    <w:rsid w:val="00413E5F"/>
    <w:rsid w:val="0043190E"/>
    <w:rsid w:val="00441F47"/>
    <w:rsid w:val="00443F89"/>
    <w:rsid w:val="00462BD7"/>
    <w:rsid w:val="004836B9"/>
    <w:rsid w:val="004B1BF3"/>
    <w:rsid w:val="004C4F24"/>
    <w:rsid w:val="004D5191"/>
    <w:rsid w:val="004E37F1"/>
    <w:rsid w:val="004F0B01"/>
    <w:rsid w:val="004F478C"/>
    <w:rsid w:val="005C0A03"/>
    <w:rsid w:val="005C27C3"/>
    <w:rsid w:val="005E20E9"/>
    <w:rsid w:val="005E24EE"/>
    <w:rsid w:val="00602AF4"/>
    <w:rsid w:val="00631565"/>
    <w:rsid w:val="00637D12"/>
    <w:rsid w:val="00664F51"/>
    <w:rsid w:val="006F2D39"/>
    <w:rsid w:val="007306CF"/>
    <w:rsid w:val="007463C1"/>
    <w:rsid w:val="00754D41"/>
    <w:rsid w:val="00767E65"/>
    <w:rsid w:val="007A049B"/>
    <w:rsid w:val="007C7184"/>
    <w:rsid w:val="0081152C"/>
    <w:rsid w:val="0081266B"/>
    <w:rsid w:val="00833562"/>
    <w:rsid w:val="008E0418"/>
    <w:rsid w:val="00930674"/>
    <w:rsid w:val="00947383"/>
    <w:rsid w:val="00960E6A"/>
    <w:rsid w:val="0096676E"/>
    <w:rsid w:val="009764F8"/>
    <w:rsid w:val="009E67CC"/>
    <w:rsid w:val="00A352E3"/>
    <w:rsid w:val="00A41915"/>
    <w:rsid w:val="00A562DC"/>
    <w:rsid w:val="00A6208B"/>
    <w:rsid w:val="00A962AF"/>
    <w:rsid w:val="00A9783E"/>
    <w:rsid w:val="00AB7421"/>
    <w:rsid w:val="00AD5952"/>
    <w:rsid w:val="00AE2F81"/>
    <w:rsid w:val="00AF13AD"/>
    <w:rsid w:val="00AF79E2"/>
    <w:rsid w:val="00B11407"/>
    <w:rsid w:val="00B25C5C"/>
    <w:rsid w:val="00B26FA1"/>
    <w:rsid w:val="00B27357"/>
    <w:rsid w:val="00B3199E"/>
    <w:rsid w:val="00B323E6"/>
    <w:rsid w:val="00B37E75"/>
    <w:rsid w:val="00B47963"/>
    <w:rsid w:val="00B7388A"/>
    <w:rsid w:val="00B75C18"/>
    <w:rsid w:val="00B85DC9"/>
    <w:rsid w:val="00BD1BE7"/>
    <w:rsid w:val="00BE6393"/>
    <w:rsid w:val="00C150EF"/>
    <w:rsid w:val="00C277B1"/>
    <w:rsid w:val="00C36C8C"/>
    <w:rsid w:val="00C43926"/>
    <w:rsid w:val="00C4472E"/>
    <w:rsid w:val="00C635E2"/>
    <w:rsid w:val="00C81978"/>
    <w:rsid w:val="00C82990"/>
    <w:rsid w:val="00CA3EF1"/>
    <w:rsid w:val="00CC060B"/>
    <w:rsid w:val="00CD0242"/>
    <w:rsid w:val="00CD20AD"/>
    <w:rsid w:val="00D05B4D"/>
    <w:rsid w:val="00D112E6"/>
    <w:rsid w:val="00D16774"/>
    <w:rsid w:val="00D17F7D"/>
    <w:rsid w:val="00D20DC6"/>
    <w:rsid w:val="00D71301"/>
    <w:rsid w:val="00D71EDD"/>
    <w:rsid w:val="00D949BD"/>
    <w:rsid w:val="00E20F38"/>
    <w:rsid w:val="00E3349D"/>
    <w:rsid w:val="00E35C79"/>
    <w:rsid w:val="00E42464"/>
    <w:rsid w:val="00E653E2"/>
    <w:rsid w:val="00E77E03"/>
    <w:rsid w:val="00EA1007"/>
    <w:rsid w:val="00ED4AFB"/>
    <w:rsid w:val="00F232D5"/>
    <w:rsid w:val="00F321DE"/>
    <w:rsid w:val="00F41961"/>
    <w:rsid w:val="00F56009"/>
    <w:rsid w:val="00F672F7"/>
    <w:rsid w:val="00FA1EED"/>
    <w:rsid w:val="00FD5FD1"/>
    <w:rsid w:val="00FF6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5111E54"/>
  <w15:chartTrackingRefBased/>
  <w15:docId w15:val="{1A9751E9-0A50-435C-A97D-507387F5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E75"/>
    <w:rPr>
      <w:kern w:val="0"/>
    </w:rPr>
  </w:style>
  <w:style w:type="paragraph" w:styleId="Heading1">
    <w:name w:val="heading 1"/>
    <w:basedOn w:val="Normal"/>
    <w:next w:val="Normal"/>
    <w:link w:val="Heading1Char"/>
    <w:uiPriority w:val="9"/>
    <w:qFormat/>
    <w:rsid w:val="00B37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37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E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E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E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E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E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E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E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E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37E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E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E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E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E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E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E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E75"/>
    <w:rPr>
      <w:rFonts w:eastAsiaTheme="majorEastAsia" w:cstheme="majorBidi"/>
      <w:color w:val="272727" w:themeColor="text1" w:themeTint="D8"/>
    </w:rPr>
  </w:style>
  <w:style w:type="paragraph" w:styleId="Title">
    <w:name w:val="Title"/>
    <w:basedOn w:val="Normal"/>
    <w:next w:val="Normal"/>
    <w:link w:val="TitleChar"/>
    <w:uiPriority w:val="99"/>
    <w:qFormat/>
    <w:rsid w:val="00B37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B37E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E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E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E75"/>
    <w:pPr>
      <w:spacing w:before="160"/>
      <w:jc w:val="center"/>
    </w:pPr>
    <w:rPr>
      <w:i/>
      <w:iCs/>
      <w:color w:val="404040" w:themeColor="text1" w:themeTint="BF"/>
    </w:rPr>
  </w:style>
  <w:style w:type="character" w:customStyle="1" w:styleId="QuoteChar">
    <w:name w:val="Quote Char"/>
    <w:basedOn w:val="DefaultParagraphFont"/>
    <w:link w:val="Quote"/>
    <w:uiPriority w:val="29"/>
    <w:rsid w:val="00B37E75"/>
    <w:rPr>
      <w:i/>
      <w:iCs/>
      <w:color w:val="404040" w:themeColor="text1" w:themeTint="BF"/>
    </w:rPr>
  </w:style>
  <w:style w:type="paragraph" w:styleId="ListParagraph">
    <w:name w:val="List Paragraph"/>
    <w:basedOn w:val="Normal"/>
    <w:uiPriority w:val="34"/>
    <w:qFormat/>
    <w:rsid w:val="00B37E75"/>
    <w:pPr>
      <w:ind w:left="720"/>
      <w:contextualSpacing/>
    </w:pPr>
  </w:style>
  <w:style w:type="character" w:styleId="IntenseEmphasis">
    <w:name w:val="Intense Emphasis"/>
    <w:basedOn w:val="DefaultParagraphFont"/>
    <w:uiPriority w:val="21"/>
    <w:qFormat/>
    <w:rsid w:val="00B37E75"/>
    <w:rPr>
      <w:i/>
      <w:iCs/>
      <w:color w:val="0F4761" w:themeColor="accent1" w:themeShade="BF"/>
    </w:rPr>
  </w:style>
  <w:style w:type="paragraph" w:styleId="IntenseQuote">
    <w:name w:val="Intense Quote"/>
    <w:basedOn w:val="Normal"/>
    <w:next w:val="Normal"/>
    <w:link w:val="IntenseQuoteChar"/>
    <w:uiPriority w:val="30"/>
    <w:qFormat/>
    <w:rsid w:val="00B37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E75"/>
    <w:rPr>
      <w:i/>
      <w:iCs/>
      <w:color w:val="0F4761" w:themeColor="accent1" w:themeShade="BF"/>
    </w:rPr>
  </w:style>
  <w:style w:type="character" w:styleId="IntenseReference">
    <w:name w:val="Intense Reference"/>
    <w:basedOn w:val="DefaultParagraphFont"/>
    <w:uiPriority w:val="32"/>
    <w:qFormat/>
    <w:rsid w:val="00B37E75"/>
    <w:rPr>
      <w:b/>
      <w:bCs/>
      <w:smallCaps/>
      <w:color w:val="0F4761" w:themeColor="accent1" w:themeShade="BF"/>
      <w:spacing w:val="5"/>
    </w:rPr>
  </w:style>
  <w:style w:type="paragraph" w:styleId="Header">
    <w:name w:val="header"/>
    <w:basedOn w:val="Normal"/>
    <w:link w:val="HeaderChar"/>
    <w:uiPriority w:val="99"/>
    <w:unhideWhenUsed/>
    <w:rsid w:val="00B37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E75"/>
    <w:rPr>
      <w:kern w:val="0"/>
    </w:rPr>
  </w:style>
  <w:style w:type="paragraph" w:styleId="Footer">
    <w:name w:val="footer"/>
    <w:basedOn w:val="Normal"/>
    <w:link w:val="FooterChar"/>
    <w:uiPriority w:val="99"/>
    <w:unhideWhenUsed/>
    <w:rsid w:val="00B37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E75"/>
    <w:rPr>
      <w:kern w:val="0"/>
    </w:rPr>
  </w:style>
  <w:style w:type="table" w:styleId="TableGrid">
    <w:name w:val="Table Grid"/>
    <w:basedOn w:val="TableNormal"/>
    <w:uiPriority w:val="39"/>
    <w:rsid w:val="00B37E7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7E75"/>
    <w:rPr>
      <w:color w:val="467886" w:themeColor="hyperlink"/>
      <w:u w:val="single"/>
    </w:rPr>
  </w:style>
  <w:style w:type="character" w:styleId="UnresolvedMention">
    <w:name w:val="Unresolved Mention"/>
    <w:basedOn w:val="DefaultParagraphFont"/>
    <w:uiPriority w:val="99"/>
    <w:semiHidden/>
    <w:unhideWhenUsed/>
    <w:rsid w:val="00B37E75"/>
    <w:rPr>
      <w:color w:val="605E5C"/>
      <w:shd w:val="clear" w:color="auto" w:fill="E1DFDD"/>
    </w:rPr>
  </w:style>
  <w:style w:type="paragraph" w:styleId="BalloonText">
    <w:name w:val="Balloon Text"/>
    <w:basedOn w:val="Normal"/>
    <w:link w:val="BalloonTextChar"/>
    <w:uiPriority w:val="99"/>
    <w:semiHidden/>
    <w:unhideWhenUsed/>
    <w:rsid w:val="00B37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E75"/>
    <w:rPr>
      <w:rFonts w:ascii="Segoe UI" w:hAnsi="Segoe UI" w:cs="Segoe UI"/>
      <w:kern w:val="0"/>
      <w:sz w:val="18"/>
      <w:szCs w:val="18"/>
    </w:rPr>
  </w:style>
  <w:style w:type="paragraph" w:styleId="NoSpacing">
    <w:name w:val="No Spacing"/>
    <w:uiPriority w:val="1"/>
    <w:qFormat/>
    <w:rsid w:val="00B37E75"/>
    <w:pPr>
      <w:spacing w:after="0" w:line="240" w:lineRule="auto"/>
    </w:pPr>
    <w:rPr>
      <w:rFonts w:ascii="Calibri" w:eastAsia="Calibri" w:hAnsi="Calibri" w:cs="Times New Roman"/>
      <w:kern w:val="0"/>
    </w:rPr>
  </w:style>
  <w:style w:type="paragraph" w:styleId="NormalWeb">
    <w:name w:val="Normal (Web)"/>
    <w:basedOn w:val="Normal"/>
    <w:uiPriority w:val="99"/>
    <w:rsid w:val="00B37E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7E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atoya.wilborne@dbhds.virginia.gov" TargetMode="External"/><Relationship Id="rId4" Type="http://schemas.openxmlformats.org/officeDocument/2006/relationships/settings" Target="settings.xml"/><Relationship Id="rId9" Type="http://schemas.openxmlformats.org/officeDocument/2006/relationships/hyperlink" Target="mailto:latoya.wilborne@dbhds.virginia.go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C7366-EEB8-4406-A8AC-2DEDFE59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1873</TotalTime>
  <Pages>46</Pages>
  <Words>11054</Words>
  <Characters>68315</Characters>
  <Application>Microsoft Office Word</Application>
  <DocSecurity>0</DocSecurity>
  <Lines>1951</Lines>
  <Paragraphs>690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WAQIA RICHARDSON</dc:creator>
  <cp:keywords/>
  <dc:description/>
  <cp:lastModifiedBy>Cierra Brownson</cp:lastModifiedBy>
  <cp:revision>85</cp:revision>
  <cp:lastPrinted>2025-11-05T03:35:00Z</cp:lastPrinted>
  <dcterms:created xsi:type="dcterms:W3CDTF">2024-10-25T17:09:00Z</dcterms:created>
  <dcterms:modified xsi:type="dcterms:W3CDTF">2025-11-05T03:48:00Z</dcterms:modified>
</cp:coreProperties>
</file>